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1DC" w:rsidRPr="00B8468E" w:rsidRDefault="00AF6A75" w:rsidP="00D322ED">
      <w:pPr>
        <w:spacing w:after="0"/>
        <w:rPr>
          <w:rFonts w:ascii="Times New Roman" w:hAnsi="Times New Roman" w:cs="Times New Roman"/>
          <w:sz w:val="28"/>
          <w:szCs w:val="28"/>
          <w:lang w:val="kk-KZ"/>
        </w:rPr>
      </w:pPr>
      <w:r w:rsidRPr="00B8468E">
        <w:rPr>
          <w:rFonts w:ascii="Times New Roman" w:hAnsi="Times New Roman" w:cs="Times New Roman"/>
          <w:sz w:val="28"/>
          <w:szCs w:val="28"/>
        </w:rPr>
        <w:t xml:space="preserve">       </w:t>
      </w:r>
      <w:r w:rsidR="00673284" w:rsidRPr="00B8468E">
        <w:rPr>
          <w:rFonts w:ascii="Times New Roman" w:hAnsi="Times New Roman" w:cs="Times New Roman"/>
          <w:sz w:val="28"/>
          <w:szCs w:val="28"/>
        </w:rPr>
        <w:t xml:space="preserve">                          </w:t>
      </w:r>
    </w:p>
    <w:p w:rsidR="002921DC" w:rsidRPr="00B8468E" w:rsidRDefault="002921DC" w:rsidP="00D322ED">
      <w:pPr>
        <w:spacing w:after="0"/>
        <w:rPr>
          <w:rFonts w:ascii="Times New Roman" w:hAnsi="Times New Roman" w:cs="Times New Roman"/>
          <w:sz w:val="28"/>
          <w:szCs w:val="28"/>
          <w:lang w:val="kk-KZ"/>
        </w:rPr>
      </w:pPr>
      <w:r w:rsidRPr="00B8468E">
        <w:rPr>
          <w:rFonts w:ascii="Times New Roman" w:hAnsi="Times New Roman" w:cs="Times New Roman"/>
          <w:sz w:val="28"/>
          <w:szCs w:val="28"/>
          <w:lang w:val="kk-KZ"/>
        </w:rPr>
        <w:t>Кальменова Роза Кайшибековна</w:t>
      </w:r>
      <w:r w:rsidR="0073798F" w:rsidRPr="00B8468E">
        <w:rPr>
          <w:rFonts w:ascii="Times New Roman" w:hAnsi="Times New Roman" w:cs="Times New Roman"/>
          <w:sz w:val="28"/>
          <w:szCs w:val="28"/>
          <w:lang w:val="kk-KZ"/>
        </w:rPr>
        <w:t>, учитель русского языка, магистр филологическийх наук /2018ж./</w:t>
      </w:r>
      <w:r w:rsidR="005154C2" w:rsidRPr="00B8468E">
        <w:rPr>
          <w:rFonts w:ascii="Times New Roman" w:hAnsi="Times New Roman" w:cs="Times New Roman"/>
          <w:sz w:val="28"/>
          <w:szCs w:val="28"/>
          <w:lang w:val="kk-KZ"/>
        </w:rPr>
        <w:t>. Педагог-модератор</w:t>
      </w:r>
    </w:p>
    <w:p w:rsidR="002C1C3A" w:rsidRPr="00B8468E" w:rsidRDefault="002C1C3A" w:rsidP="00D322ED">
      <w:pPr>
        <w:spacing w:after="0"/>
        <w:rPr>
          <w:rFonts w:ascii="Times New Roman" w:hAnsi="Times New Roman" w:cs="Times New Roman"/>
          <w:sz w:val="28"/>
          <w:szCs w:val="28"/>
          <w:lang w:val="kk-KZ"/>
        </w:rPr>
      </w:pPr>
      <w:r w:rsidRPr="00B8468E">
        <w:rPr>
          <w:rFonts w:ascii="Times New Roman" w:eastAsia="Calibri" w:hAnsi="Times New Roman" w:cs="Times New Roman"/>
          <w:b/>
          <w:sz w:val="28"/>
          <w:szCs w:val="28"/>
          <w:lang w:val="kk-KZ" w:eastAsia="en-US"/>
        </w:rPr>
        <w:t>«№136 жалпы орта білім беретін мектебі»  шаруашылық жүргізу құқығындағы  мемлекеттік коммуналдық кәсіпорыны</w:t>
      </w:r>
    </w:p>
    <w:p w:rsidR="002921DC" w:rsidRPr="00B8468E" w:rsidRDefault="002921DC" w:rsidP="00D322ED">
      <w:pPr>
        <w:spacing w:after="0"/>
        <w:rPr>
          <w:rFonts w:ascii="Times New Roman" w:hAnsi="Times New Roman" w:cs="Times New Roman"/>
          <w:sz w:val="28"/>
          <w:szCs w:val="28"/>
          <w:lang w:val="kk-KZ"/>
        </w:rPr>
      </w:pPr>
      <w:r w:rsidRPr="00B8468E">
        <w:rPr>
          <w:rFonts w:ascii="Times New Roman" w:hAnsi="Times New Roman" w:cs="Times New Roman"/>
          <w:sz w:val="28"/>
          <w:szCs w:val="28"/>
          <w:lang w:val="kk-KZ"/>
        </w:rPr>
        <w:t>Предмет: «Русский язык и литература»</w:t>
      </w:r>
    </w:p>
    <w:p w:rsidR="002921DC" w:rsidRPr="00B8468E" w:rsidRDefault="002921DC" w:rsidP="00D322ED">
      <w:pPr>
        <w:spacing w:after="0"/>
        <w:rPr>
          <w:rFonts w:ascii="Times New Roman" w:hAnsi="Times New Roman" w:cs="Times New Roman"/>
          <w:sz w:val="28"/>
          <w:szCs w:val="28"/>
          <w:lang w:val="kk-KZ"/>
        </w:rPr>
      </w:pPr>
      <w:r w:rsidRPr="00B8468E">
        <w:rPr>
          <w:rFonts w:ascii="Times New Roman" w:hAnsi="Times New Roman" w:cs="Times New Roman"/>
          <w:sz w:val="28"/>
          <w:szCs w:val="28"/>
          <w:lang w:val="kk-KZ"/>
        </w:rPr>
        <w:t>Т</w:t>
      </w:r>
      <w:r w:rsidR="00FD732D" w:rsidRPr="00B8468E">
        <w:rPr>
          <w:rFonts w:ascii="Times New Roman" w:hAnsi="Times New Roman" w:cs="Times New Roman"/>
          <w:sz w:val="28"/>
          <w:szCs w:val="28"/>
          <w:lang w:val="kk-KZ"/>
        </w:rPr>
        <w:t>уркестанская область, г.Шымкент</w:t>
      </w:r>
    </w:p>
    <w:p w:rsidR="0095703F" w:rsidRPr="00B8468E" w:rsidRDefault="0095703F" w:rsidP="00D322ED">
      <w:pPr>
        <w:spacing w:after="0"/>
        <w:rPr>
          <w:rFonts w:ascii="Times New Roman" w:hAnsi="Times New Roman" w:cs="Times New Roman"/>
          <w:sz w:val="28"/>
          <w:szCs w:val="28"/>
          <w:lang w:val="kk-KZ"/>
        </w:rPr>
      </w:pPr>
    </w:p>
    <w:p w:rsidR="000E3B90" w:rsidRPr="000E3B90" w:rsidRDefault="000E3B90" w:rsidP="000E3B90">
      <w:pPr>
        <w:spacing w:after="160" w:line="259" w:lineRule="auto"/>
        <w:rPr>
          <w:rFonts w:ascii="Times New Roman" w:eastAsia="Calibri" w:hAnsi="Times New Roman" w:cs="Times New Roman"/>
          <w:b/>
          <w:sz w:val="28"/>
          <w:szCs w:val="28"/>
          <w:lang w:val="kk-KZ" w:eastAsia="en-US"/>
        </w:rPr>
      </w:pPr>
      <w:r w:rsidRPr="000E3B90">
        <w:rPr>
          <w:rFonts w:ascii="Times New Roman" w:eastAsia="Calibri" w:hAnsi="Times New Roman" w:cs="Times New Roman"/>
          <w:sz w:val="24"/>
          <w:szCs w:val="24"/>
          <w:lang w:val="kk-KZ" w:eastAsia="en-US"/>
        </w:rPr>
        <w:t xml:space="preserve">         </w:t>
      </w:r>
      <w:r w:rsidR="007B7018" w:rsidRPr="00B8468E">
        <w:rPr>
          <w:rFonts w:ascii="Times New Roman" w:eastAsia="Calibri" w:hAnsi="Times New Roman" w:cs="Times New Roman"/>
          <w:b/>
          <w:sz w:val="28"/>
          <w:szCs w:val="28"/>
          <w:lang w:val="kk-KZ" w:eastAsia="en-US"/>
        </w:rPr>
        <w:t>2021-2022 жыл</w:t>
      </w:r>
      <w:r w:rsidRPr="000E3B90">
        <w:rPr>
          <w:rFonts w:ascii="Times New Roman" w:eastAsia="Calibri" w:hAnsi="Times New Roman" w:cs="Times New Roman"/>
          <w:b/>
          <w:sz w:val="28"/>
          <w:szCs w:val="28"/>
          <w:lang w:val="kk-KZ" w:eastAsia="en-US"/>
        </w:rPr>
        <w:t>:</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 xml:space="preserve">2021 жылдың 23 қаңтарында Аттестаттау комиссиясының №114 бұйрығына сәйкес </w:t>
      </w:r>
      <w:r w:rsidRPr="000E3B90">
        <w:rPr>
          <w:rFonts w:ascii="Times New Roman" w:eastAsia="Calibri" w:hAnsi="Times New Roman" w:cs="Times New Roman"/>
          <w:b/>
          <w:i/>
          <w:sz w:val="28"/>
          <w:szCs w:val="28"/>
          <w:lang w:val="kk-KZ" w:eastAsia="en-US"/>
        </w:rPr>
        <w:t>«Педагог-модератор»</w:t>
      </w:r>
      <w:r w:rsidRPr="000E3B90">
        <w:rPr>
          <w:rFonts w:ascii="Times New Roman" w:eastAsia="Calibri" w:hAnsi="Times New Roman" w:cs="Times New Roman"/>
          <w:sz w:val="28"/>
          <w:szCs w:val="28"/>
          <w:lang w:val="kk-KZ" w:eastAsia="en-US"/>
        </w:rPr>
        <w:t xml:space="preserve"> біліктілік санаты берілді.</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Шымкен</w:t>
      </w:r>
      <w:r w:rsidR="00077F3C" w:rsidRPr="00B8468E">
        <w:rPr>
          <w:rFonts w:ascii="Times New Roman" w:eastAsia="Calibri" w:hAnsi="Times New Roman" w:cs="Times New Roman"/>
          <w:sz w:val="28"/>
          <w:szCs w:val="28"/>
          <w:lang w:val="kk-KZ" w:eastAsia="en-US"/>
        </w:rPr>
        <w:t>т</w:t>
      </w:r>
      <w:r w:rsidRPr="000E3B90">
        <w:rPr>
          <w:rFonts w:ascii="Times New Roman" w:eastAsia="Calibri" w:hAnsi="Times New Roman" w:cs="Times New Roman"/>
          <w:sz w:val="28"/>
          <w:szCs w:val="28"/>
          <w:lang w:val="kk-KZ" w:eastAsia="en-US"/>
        </w:rPr>
        <w:t xml:space="preserve"> қ. Цифрландыру басқармасы, </w:t>
      </w:r>
      <w:r w:rsidRPr="000E3B90">
        <w:rPr>
          <w:rFonts w:ascii="Times New Roman" w:eastAsia="Calibri" w:hAnsi="Times New Roman" w:cs="Times New Roman"/>
          <w:b/>
          <w:i/>
          <w:sz w:val="28"/>
          <w:szCs w:val="28"/>
          <w:lang w:val="kk-KZ" w:eastAsia="en-US"/>
        </w:rPr>
        <w:t>«Цифрлық сауаттылық» курсы</w:t>
      </w:r>
      <w:r w:rsidRPr="000E3B90">
        <w:rPr>
          <w:rFonts w:ascii="Times New Roman" w:eastAsia="Calibri" w:hAnsi="Times New Roman" w:cs="Times New Roman"/>
          <w:sz w:val="28"/>
          <w:szCs w:val="28"/>
          <w:lang w:val="kk-KZ" w:eastAsia="en-US"/>
        </w:rPr>
        <w:t>, 04.06.2021, сертификат /60ba5ae409034f0015272032</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b/>
          <w:i/>
          <w:sz w:val="28"/>
          <w:szCs w:val="28"/>
          <w:lang w:val="kk-KZ" w:eastAsia="en-US"/>
        </w:rPr>
        <w:t>АҚ «Өрлеу</w:t>
      </w:r>
      <w:r w:rsidRPr="000E3B90">
        <w:rPr>
          <w:rFonts w:ascii="Times New Roman" w:eastAsia="Calibri" w:hAnsi="Times New Roman" w:cs="Times New Roman"/>
          <w:b/>
          <w:sz w:val="28"/>
          <w:szCs w:val="28"/>
          <w:lang w:val="kk-KZ" w:eastAsia="en-US"/>
        </w:rPr>
        <w:t>»</w:t>
      </w:r>
      <w:r w:rsidRPr="000E3B90">
        <w:rPr>
          <w:rFonts w:ascii="Times New Roman" w:eastAsia="Calibri" w:hAnsi="Times New Roman" w:cs="Times New Roman"/>
          <w:sz w:val="28"/>
          <w:szCs w:val="28"/>
          <w:lang w:val="kk-KZ" w:eastAsia="en-US"/>
        </w:rPr>
        <w:t xml:space="preserve"> біліктілікті арттыру Ұлттық орталығы»: </w:t>
      </w:r>
      <w:r w:rsidRPr="000E3B90">
        <w:rPr>
          <w:rFonts w:ascii="Times New Roman" w:eastAsia="Calibri" w:hAnsi="Times New Roman" w:cs="Times New Roman"/>
          <w:b/>
          <w:i/>
          <w:sz w:val="28"/>
          <w:szCs w:val="28"/>
          <w:lang w:val="kk-KZ" w:eastAsia="en-US"/>
        </w:rPr>
        <w:t>«Педагогтердің цифрлық құзырлығын дамыту»</w:t>
      </w:r>
      <w:r w:rsidRPr="000E3B90">
        <w:rPr>
          <w:rFonts w:ascii="Times New Roman" w:eastAsia="Calibri" w:hAnsi="Times New Roman" w:cs="Times New Roman"/>
          <w:sz w:val="28"/>
          <w:szCs w:val="28"/>
          <w:lang w:val="kk-KZ" w:eastAsia="en-US"/>
        </w:rPr>
        <w:t xml:space="preserve"> тақырыбындағы курс, 16.09.2021, сертификат №120482</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«Ұстаз тілегі» ғылыми –әдістемелік орталығы: оқушылар арасындағы онлайн Республикалық Олимпиадасы, 9 А сынып оқушысы Болат Айдана,20 желтоқсан,2021ж., ІІ - дәрежелі диплом, №R-0306840.</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«Ұстаз тілегі» ғылыми –әдістемелік орталығы: оқушылар арасындағы онлайн Республикалық Олимпиадасы, 9 А сынып оқушысы Болат Айданаға ғылыми жетекшілік үшін Алғыс Хат № ZH - 37052367</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«Ұстаз тілегі» ғылыми –әдістемелік орталығы: оқушылар арасындағы онлайн Блиц-турнир, 7 қараша,2021ж., 8 Ә снып оқушысы Орман Айсауле, І - дәрежелі диплом, №Т-0477375.</w:t>
      </w:r>
    </w:p>
    <w:p w:rsidR="000E3B90" w:rsidRPr="000E3B90" w:rsidRDefault="000E3B90" w:rsidP="000E3B90">
      <w:pPr>
        <w:spacing w:after="160" w:line="259" w:lineRule="auto"/>
        <w:ind w:left="720"/>
        <w:contextualSpacing/>
        <w:rPr>
          <w:rFonts w:ascii="Times New Roman" w:eastAsia="Calibri" w:hAnsi="Times New Roman" w:cs="Times New Roman"/>
          <w:sz w:val="28"/>
          <w:szCs w:val="28"/>
          <w:lang w:val="kk-KZ" w:eastAsia="en-US"/>
        </w:rPr>
      </w:pP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«Ұстаз тілегі» ғылыми –әдістемелік орталығы: ұстаздар арасындағы онлайн Республикалық Олимпиадасы, 13 қараша,2021ж., ІІІ - дәрежелі диплом, №R-0292619</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«Ұстаз тілегі» ғылыми –әдістемелік орталығы: оқу – әдістемелік материалды жариялау, 13 қараша,2021ж.,сертификат №МS - 291431</w:t>
      </w:r>
    </w:p>
    <w:p w:rsidR="000E3B90" w:rsidRPr="000E3B90" w:rsidRDefault="000E3B90" w:rsidP="000E3B90">
      <w:pPr>
        <w:spacing w:after="160" w:line="259" w:lineRule="auto"/>
        <w:ind w:left="720"/>
        <w:contextualSpacing/>
        <w:rPr>
          <w:rFonts w:ascii="Times New Roman" w:eastAsia="Calibri" w:hAnsi="Times New Roman" w:cs="Times New Roman"/>
          <w:sz w:val="28"/>
          <w:szCs w:val="28"/>
          <w:lang w:val="kk-KZ" w:eastAsia="en-US"/>
        </w:rPr>
      </w:pP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«Ұстаз тілегі» ғылыми –әдістемелік орталығы: ұстаздар арасындағы Республикалық Олимпиада, 23 қараша,2021ж.,сертификат №СО - 0296539</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«Ұстаз тілегі» ғылыми –әдістемелік орталығы: ұстаздар арасындағы онлайн БЛИЦ –турнирдің жеңімпазы, 12 мамыр,2021ж.,І  - дәрежелі диплом, №Т -0423557</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«Ұстаз тілегі» ғылыми –әдістемелік орталығы: ұстаздар арасындағы Халықаралық Олимпиада, 14 ақпан,2021ж.№СО – 0249754</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lastRenderedPageBreak/>
        <w:t xml:space="preserve">Білім беру қызметкерлеріне арналған </w:t>
      </w:r>
    </w:p>
    <w:p w:rsidR="000E3B90" w:rsidRPr="000E3B90" w:rsidRDefault="000E3B90" w:rsidP="000E3B90">
      <w:pPr>
        <w:spacing w:after="160" w:line="259" w:lineRule="auto"/>
        <w:ind w:left="720"/>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 xml:space="preserve">Республикалық сайт </w:t>
      </w:r>
      <w:r w:rsidRPr="000E3B90">
        <w:rPr>
          <w:rFonts w:ascii="Times New Roman" w:eastAsia="Calibri" w:hAnsi="Times New Roman" w:cs="Times New Roman"/>
          <w:b/>
          <w:i/>
          <w:sz w:val="28"/>
          <w:szCs w:val="28"/>
          <w:lang w:val="kk-KZ" w:eastAsia="en-US"/>
        </w:rPr>
        <w:t>«QAZAN.INFO</w:t>
      </w:r>
      <w:r w:rsidRPr="000E3B90">
        <w:rPr>
          <w:rFonts w:ascii="Times New Roman" w:eastAsia="Calibri" w:hAnsi="Times New Roman" w:cs="Times New Roman"/>
          <w:sz w:val="28"/>
          <w:szCs w:val="28"/>
          <w:lang w:val="kk-KZ" w:eastAsia="en-US"/>
        </w:rPr>
        <w:t>»: II Республикалық дистанциондық мұғалімдер Олимпиадасы,19.11.2021, сертификат №115248738</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1  «Ұстаз тілегі» ғылыми –әдістемелік орталығы: оқушылар арасындағы онлайн Республикалық Олимпиадасы, 8 Б сынып оқушысы Рахымжан Айым,4 сәуір,2022ж., ІІ - дәрежелі диплом, №R-0318396.</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1  «Ұстаз тілегі» ғылыми –әдістемелік орталығы: оқушылар арасындағы онлайн Республикалық Олимпиадасы, 8 Б сынып оқушысы Рахымжан Айымға ғылыми жетекшілік үшін Алғыс Хат №ZH- 37161987</w:t>
      </w:r>
    </w:p>
    <w:p w:rsidR="000E3B90" w:rsidRPr="000E3B90" w:rsidRDefault="000E3B90" w:rsidP="000E3B90">
      <w:pPr>
        <w:spacing w:after="160" w:line="259" w:lineRule="auto"/>
        <w:rPr>
          <w:rFonts w:ascii="Times New Roman" w:eastAsia="Calibri" w:hAnsi="Times New Roman" w:cs="Times New Roman"/>
          <w:sz w:val="28"/>
          <w:szCs w:val="28"/>
          <w:lang w:val="kk-KZ" w:eastAsia="en-US"/>
        </w:rPr>
      </w:pP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 xml:space="preserve"> «Ұстаз тілегі» ғылыми –әдістемелік орталығы: </w:t>
      </w:r>
      <w:r w:rsidRPr="000E3B90">
        <w:rPr>
          <w:rFonts w:ascii="Times New Roman" w:eastAsia="Calibri" w:hAnsi="Times New Roman" w:cs="Times New Roman"/>
          <w:b/>
          <w:i/>
          <w:sz w:val="28"/>
          <w:szCs w:val="28"/>
          <w:lang w:val="kk-KZ" w:eastAsia="en-US"/>
        </w:rPr>
        <w:t>«Зерделі ұстаз»</w:t>
      </w:r>
      <w:r w:rsidRPr="000E3B90">
        <w:rPr>
          <w:rFonts w:ascii="Times New Roman" w:eastAsia="Calibri" w:hAnsi="Times New Roman" w:cs="Times New Roman"/>
          <w:sz w:val="28"/>
          <w:szCs w:val="28"/>
          <w:lang w:val="kk-KZ" w:eastAsia="en-US"/>
        </w:rPr>
        <w:t xml:space="preserve"> онлайн байқауы, 22 мамыр,2022 ж.№ВS – 00043719</w:t>
      </w:r>
    </w:p>
    <w:p w:rsidR="000E3B90" w:rsidRPr="000E3B90" w:rsidRDefault="000E3B90" w:rsidP="000E3B90">
      <w:pPr>
        <w:spacing w:after="160" w:line="259" w:lineRule="auto"/>
        <w:rPr>
          <w:rFonts w:ascii="Times New Roman" w:eastAsia="Calibri" w:hAnsi="Times New Roman" w:cs="Times New Roman"/>
          <w:sz w:val="28"/>
          <w:szCs w:val="28"/>
          <w:lang w:val="kk-KZ" w:eastAsia="en-US"/>
        </w:rPr>
      </w:pP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 xml:space="preserve">«Ұстаз тілегі» ғылыми –әдістемелік орталығы: </w:t>
      </w:r>
      <w:r w:rsidRPr="000E3B90">
        <w:rPr>
          <w:rFonts w:ascii="Times New Roman" w:eastAsia="Calibri" w:hAnsi="Times New Roman" w:cs="Times New Roman"/>
          <w:b/>
          <w:i/>
          <w:sz w:val="28"/>
          <w:szCs w:val="28"/>
          <w:lang w:val="kk-KZ" w:eastAsia="en-US"/>
        </w:rPr>
        <w:t>«Жиынтық бағалау жұмыстарын тиімді ұйымдастыру және өткізу жолдары»</w:t>
      </w:r>
      <w:r w:rsidRPr="000E3B90">
        <w:rPr>
          <w:rFonts w:ascii="Times New Roman" w:eastAsia="Calibri" w:hAnsi="Times New Roman" w:cs="Times New Roman"/>
          <w:sz w:val="28"/>
          <w:szCs w:val="28"/>
          <w:lang w:val="kk-KZ" w:eastAsia="en-US"/>
        </w:rPr>
        <w:t xml:space="preserve"> атты Республикалық ғылыми-тәжірибелік конференция, наурыз,2022 ж.,сертификат №KS- 4726</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 xml:space="preserve">ҚР Білім порталы, </w:t>
      </w:r>
      <w:r w:rsidRPr="000E3B90">
        <w:rPr>
          <w:rFonts w:ascii="Times New Roman" w:eastAsia="Calibri" w:hAnsi="Times New Roman" w:cs="Times New Roman"/>
          <w:b/>
          <w:i/>
          <w:sz w:val="28"/>
          <w:szCs w:val="28"/>
          <w:lang w:val="kk-KZ" w:eastAsia="en-US"/>
        </w:rPr>
        <w:t>«Обучающая роль коммуникативно-ориентированного текста в языковом образовании детей с ООП»</w:t>
      </w:r>
      <w:r w:rsidRPr="000E3B90">
        <w:rPr>
          <w:rFonts w:ascii="Times New Roman" w:eastAsia="Calibri" w:hAnsi="Times New Roman" w:cs="Times New Roman"/>
          <w:sz w:val="28"/>
          <w:szCs w:val="28"/>
          <w:lang w:val="kk-KZ" w:eastAsia="en-US"/>
        </w:rPr>
        <w:t xml:space="preserve"> атты мақала жарияланды, куәлік №20162</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 xml:space="preserve">ҚР Білім порталы, </w:t>
      </w:r>
      <w:r w:rsidRPr="000E3B90">
        <w:rPr>
          <w:rFonts w:ascii="Times New Roman" w:eastAsia="Calibri" w:hAnsi="Times New Roman" w:cs="Times New Roman"/>
          <w:b/>
          <w:i/>
          <w:sz w:val="28"/>
          <w:szCs w:val="28"/>
          <w:lang w:val="kk-KZ" w:eastAsia="en-US"/>
        </w:rPr>
        <w:t>«Обучающая роль коммуникативно-ориентированного текста в языковом образовании детей с ООП»</w:t>
      </w:r>
      <w:r w:rsidRPr="000E3B90">
        <w:rPr>
          <w:rFonts w:ascii="Times New Roman" w:eastAsia="Calibri" w:hAnsi="Times New Roman" w:cs="Times New Roman"/>
          <w:sz w:val="28"/>
          <w:szCs w:val="28"/>
          <w:lang w:val="kk-KZ" w:eastAsia="en-US"/>
        </w:rPr>
        <w:t xml:space="preserve"> атты мақала, Алғыс Хат.</w:t>
      </w:r>
    </w:p>
    <w:p w:rsidR="000E3B90" w:rsidRPr="000E3B90" w:rsidRDefault="000E3B90" w:rsidP="000E3B90">
      <w:pPr>
        <w:numPr>
          <w:ilvl w:val="0"/>
          <w:numId w:val="161"/>
        </w:numPr>
        <w:spacing w:after="160" w:line="259" w:lineRule="auto"/>
        <w:contextualSpacing/>
        <w:rPr>
          <w:rFonts w:ascii="Times New Roman" w:eastAsia="Calibri" w:hAnsi="Times New Roman" w:cs="Times New Roman"/>
          <w:sz w:val="28"/>
          <w:szCs w:val="28"/>
          <w:lang w:val="kk-KZ" w:eastAsia="en-US"/>
        </w:rPr>
      </w:pPr>
      <w:r w:rsidRPr="000E3B90">
        <w:rPr>
          <w:rFonts w:ascii="Times New Roman" w:eastAsia="Calibri" w:hAnsi="Times New Roman" w:cs="Times New Roman"/>
          <w:sz w:val="28"/>
          <w:szCs w:val="28"/>
          <w:lang w:val="kk-KZ" w:eastAsia="en-US"/>
        </w:rPr>
        <w:t xml:space="preserve">ҚР Білім орталығы, </w:t>
      </w:r>
      <w:r w:rsidRPr="000E3B90">
        <w:rPr>
          <w:rFonts w:ascii="Times New Roman" w:eastAsia="Calibri" w:hAnsi="Times New Roman" w:cs="Times New Roman"/>
          <w:b/>
          <w:i/>
          <w:sz w:val="28"/>
          <w:szCs w:val="28"/>
          <w:lang w:val="kk-KZ" w:eastAsia="en-US"/>
        </w:rPr>
        <w:t>«Функционалды сауаттылығын арттыруға бағытталған педагогтердің кәсіби құзыреттілігін дамыту»</w:t>
      </w:r>
      <w:r w:rsidRPr="000E3B90">
        <w:rPr>
          <w:rFonts w:ascii="Times New Roman" w:eastAsia="Calibri" w:hAnsi="Times New Roman" w:cs="Times New Roman"/>
          <w:sz w:val="28"/>
          <w:szCs w:val="28"/>
          <w:lang w:val="kk-KZ" w:eastAsia="en-US"/>
        </w:rPr>
        <w:t xml:space="preserve"> бағдарламасы бойынша курс, куәлік №449375. </w:t>
      </w:r>
    </w:p>
    <w:p w:rsidR="002921DC" w:rsidRPr="00B8468E" w:rsidRDefault="002921DC" w:rsidP="00D322ED">
      <w:pPr>
        <w:spacing w:after="0"/>
        <w:rPr>
          <w:rFonts w:ascii="Times New Roman" w:hAnsi="Times New Roman" w:cs="Times New Roman"/>
          <w:sz w:val="28"/>
          <w:szCs w:val="28"/>
          <w:lang w:val="kk-KZ"/>
        </w:rPr>
      </w:pPr>
    </w:p>
    <w:p w:rsidR="00D30C22" w:rsidRPr="00B8468E" w:rsidRDefault="00673284" w:rsidP="00D322ED">
      <w:pPr>
        <w:spacing w:after="0"/>
        <w:rPr>
          <w:rFonts w:ascii="Times New Roman" w:hAnsi="Times New Roman" w:cs="Times New Roman"/>
          <w:sz w:val="28"/>
          <w:szCs w:val="28"/>
          <w:lang w:val="kk-KZ"/>
        </w:rPr>
      </w:pPr>
      <w:r w:rsidRPr="00B8468E">
        <w:rPr>
          <w:rFonts w:ascii="Times New Roman" w:hAnsi="Times New Roman" w:cs="Times New Roman"/>
          <w:sz w:val="28"/>
          <w:szCs w:val="28"/>
          <w:lang w:val="kk-KZ"/>
        </w:rPr>
        <w:t xml:space="preserve">   </w:t>
      </w:r>
    </w:p>
    <w:p w:rsidR="00D30C22" w:rsidRPr="00B8468E" w:rsidRDefault="00D30C22" w:rsidP="00B045CD">
      <w:pPr>
        <w:spacing w:after="0"/>
        <w:rPr>
          <w:rFonts w:ascii="Times New Roman" w:hAnsi="Times New Roman" w:cs="Times New Roman"/>
          <w:sz w:val="28"/>
          <w:szCs w:val="28"/>
          <w:lang w:val="kk-KZ"/>
        </w:rPr>
      </w:pPr>
    </w:p>
    <w:tbl>
      <w:tblPr>
        <w:tblStyle w:val="a7"/>
        <w:tblW w:w="18570" w:type="dxa"/>
        <w:tblInd w:w="-459" w:type="dxa"/>
        <w:tblLayout w:type="fixed"/>
        <w:tblLook w:val="04A0" w:firstRow="1" w:lastRow="0" w:firstColumn="1" w:lastColumn="0" w:noHBand="0" w:noVBand="1"/>
      </w:tblPr>
      <w:tblGrid>
        <w:gridCol w:w="1843"/>
        <w:gridCol w:w="4892"/>
        <w:gridCol w:w="11835"/>
      </w:tblGrid>
      <w:tr w:rsidR="00605966" w:rsidRPr="00B8468E" w:rsidTr="00137A1E">
        <w:trPr>
          <w:trHeight w:val="108"/>
        </w:trPr>
        <w:tc>
          <w:tcPr>
            <w:tcW w:w="1843" w:type="dxa"/>
          </w:tcPr>
          <w:p w:rsidR="00605966" w:rsidRPr="00B8468E" w:rsidRDefault="00605966" w:rsidP="00B045CD">
            <w:pPr>
              <w:rPr>
                <w:b/>
                <w:sz w:val="28"/>
                <w:szCs w:val="28"/>
                <w:lang w:val="kk-KZ"/>
              </w:rPr>
            </w:pPr>
            <w:r w:rsidRPr="00B8468E">
              <w:rPr>
                <w:b/>
                <w:bCs/>
                <w:sz w:val="28"/>
                <w:szCs w:val="28"/>
                <w:shd w:val="clear" w:color="auto" w:fill="FFFFFF"/>
              </w:rPr>
              <w:t>Раздел</w:t>
            </w:r>
          </w:p>
        </w:tc>
        <w:tc>
          <w:tcPr>
            <w:tcW w:w="16727" w:type="dxa"/>
            <w:gridSpan w:val="2"/>
          </w:tcPr>
          <w:p w:rsidR="00605966" w:rsidRPr="00B8468E" w:rsidRDefault="00665CEA" w:rsidP="00665CEA">
            <w:pPr>
              <w:rPr>
                <w:b/>
                <w:sz w:val="28"/>
                <w:szCs w:val="28"/>
                <w:lang w:val="kk-KZ"/>
              </w:rPr>
            </w:pPr>
            <w:r w:rsidRPr="00B8468E">
              <w:rPr>
                <w:b/>
                <w:sz w:val="28"/>
                <w:szCs w:val="28"/>
                <w:lang w:val="kk-KZ"/>
              </w:rPr>
              <w:t>Знаменитые люди</w:t>
            </w:r>
          </w:p>
        </w:tc>
      </w:tr>
      <w:tr w:rsidR="00605966" w:rsidRPr="00B8468E" w:rsidTr="00137A1E">
        <w:trPr>
          <w:trHeight w:val="99"/>
        </w:trPr>
        <w:tc>
          <w:tcPr>
            <w:tcW w:w="1843" w:type="dxa"/>
          </w:tcPr>
          <w:p w:rsidR="00605966" w:rsidRPr="00B8468E" w:rsidRDefault="00605966" w:rsidP="00B045CD">
            <w:pPr>
              <w:rPr>
                <w:b/>
                <w:sz w:val="28"/>
                <w:szCs w:val="28"/>
                <w:lang w:val="kk-KZ"/>
              </w:rPr>
            </w:pPr>
            <w:r w:rsidRPr="00B8468E">
              <w:rPr>
                <w:b/>
                <w:bCs/>
                <w:sz w:val="28"/>
                <w:szCs w:val="28"/>
                <w:shd w:val="clear" w:color="auto" w:fill="FFFFFF"/>
              </w:rPr>
              <w:t>ФИО педагога</w:t>
            </w:r>
          </w:p>
        </w:tc>
        <w:tc>
          <w:tcPr>
            <w:tcW w:w="16727" w:type="dxa"/>
            <w:gridSpan w:val="2"/>
          </w:tcPr>
          <w:p w:rsidR="00605966" w:rsidRPr="00B8468E" w:rsidRDefault="006B675D" w:rsidP="00FC1D83">
            <w:pPr>
              <w:rPr>
                <w:b/>
                <w:sz w:val="28"/>
                <w:szCs w:val="28"/>
                <w:lang w:val="kk-KZ"/>
              </w:rPr>
            </w:pPr>
            <w:proofErr w:type="spellStart"/>
            <w:r w:rsidRPr="00B8468E">
              <w:rPr>
                <w:b/>
                <w:sz w:val="28"/>
                <w:szCs w:val="28"/>
              </w:rPr>
              <w:t>Кальменова</w:t>
            </w:r>
            <w:proofErr w:type="spellEnd"/>
            <w:r w:rsidRPr="00B8468E">
              <w:rPr>
                <w:b/>
                <w:sz w:val="28"/>
                <w:szCs w:val="28"/>
              </w:rPr>
              <w:t xml:space="preserve"> Р</w:t>
            </w:r>
            <w:r w:rsidRPr="00B8468E">
              <w:rPr>
                <w:b/>
                <w:sz w:val="28"/>
                <w:szCs w:val="28"/>
                <w:lang w:val="kk-KZ"/>
              </w:rPr>
              <w:t>.К.</w:t>
            </w:r>
          </w:p>
        </w:tc>
      </w:tr>
      <w:tr w:rsidR="00605966" w:rsidRPr="00B8468E" w:rsidTr="00137A1E">
        <w:trPr>
          <w:trHeight w:val="163"/>
        </w:trPr>
        <w:tc>
          <w:tcPr>
            <w:tcW w:w="1843" w:type="dxa"/>
          </w:tcPr>
          <w:p w:rsidR="00605966" w:rsidRPr="00B8468E" w:rsidRDefault="00605966" w:rsidP="00B045CD">
            <w:pPr>
              <w:rPr>
                <w:b/>
                <w:sz w:val="28"/>
                <w:szCs w:val="28"/>
                <w:lang w:val="kk-KZ"/>
              </w:rPr>
            </w:pPr>
            <w:r w:rsidRPr="00B8468E">
              <w:rPr>
                <w:b/>
                <w:bCs/>
                <w:sz w:val="28"/>
                <w:szCs w:val="28"/>
                <w:shd w:val="clear" w:color="auto" w:fill="FFFFFF"/>
              </w:rPr>
              <w:t>Дата</w:t>
            </w:r>
          </w:p>
        </w:tc>
        <w:tc>
          <w:tcPr>
            <w:tcW w:w="16727" w:type="dxa"/>
            <w:gridSpan w:val="2"/>
          </w:tcPr>
          <w:p w:rsidR="00605966" w:rsidRPr="00B8468E" w:rsidRDefault="00605966" w:rsidP="00FC1D83">
            <w:pPr>
              <w:rPr>
                <w:b/>
                <w:sz w:val="28"/>
                <w:szCs w:val="28"/>
                <w:lang w:val="kk-KZ"/>
              </w:rPr>
            </w:pPr>
          </w:p>
        </w:tc>
      </w:tr>
      <w:tr w:rsidR="00605966" w:rsidRPr="00B8468E" w:rsidTr="00137A1E">
        <w:trPr>
          <w:trHeight w:val="149"/>
        </w:trPr>
        <w:tc>
          <w:tcPr>
            <w:tcW w:w="1843" w:type="dxa"/>
          </w:tcPr>
          <w:p w:rsidR="00605966" w:rsidRPr="00B8468E" w:rsidRDefault="00605966" w:rsidP="00B045CD">
            <w:pPr>
              <w:rPr>
                <w:b/>
                <w:sz w:val="28"/>
                <w:szCs w:val="28"/>
                <w:lang w:val="kk-KZ"/>
              </w:rPr>
            </w:pPr>
            <w:r w:rsidRPr="00B8468E">
              <w:rPr>
                <w:b/>
                <w:bCs/>
                <w:sz w:val="28"/>
                <w:szCs w:val="28"/>
                <w:shd w:val="clear" w:color="auto" w:fill="FFFFFF"/>
              </w:rPr>
              <w:t>Класс </w:t>
            </w:r>
            <w:r w:rsidR="00AE0C09" w:rsidRPr="00B8468E">
              <w:rPr>
                <w:b/>
                <w:bCs/>
                <w:sz w:val="28"/>
                <w:szCs w:val="28"/>
                <w:shd w:val="clear" w:color="auto" w:fill="FFFFFF"/>
                <w:lang w:val="kk-KZ"/>
              </w:rPr>
              <w:t xml:space="preserve">9 </w:t>
            </w:r>
          </w:p>
        </w:tc>
        <w:tc>
          <w:tcPr>
            <w:tcW w:w="4892" w:type="dxa"/>
          </w:tcPr>
          <w:p w:rsidR="00605966" w:rsidRPr="00B8468E" w:rsidRDefault="00605966" w:rsidP="00B045CD">
            <w:pPr>
              <w:pStyle w:val="AssignmentTemplate"/>
              <w:spacing w:before="0" w:after="0"/>
              <w:outlineLvl w:val="2"/>
              <w:rPr>
                <w:rFonts w:ascii="Times New Roman" w:hAnsi="Times New Roman" w:cs="Times New Roman"/>
                <w:sz w:val="28"/>
                <w:szCs w:val="28"/>
                <w:lang w:val="ru-RU"/>
              </w:rPr>
            </w:pPr>
            <w:r w:rsidRPr="00B8468E">
              <w:rPr>
                <w:rFonts w:ascii="Times New Roman" w:hAnsi="Times New Roman" w:cs="Times New Roman"/>
                <w:sz w:val="28"/>
                <w:szCs w:val="28"/>
                <w:lang w:val="ru-RU"/>
              </w:rPr>
              <w:t xml:space="preserve">Количество присутствующих: </w:t>
            </w:r>
          </w:p>
        </w:tc>
        <w:tc>
          <w:tcPr>
            <w:tcW w:w="11835" w:type="dxa"/>
          </w:tcPr>
          <w:p w:rsidR="00605966" w:rsidRPr="00B8468E" w:rsidRDefault="00605966" w:rsidP="00B045CD">
            <w:pPr>
              <w:pStyle w:val="AssignmentTemplate"/>
              <w:spacing w:before="0" w:after="0"/>
              <w:outlineLvl w:val="2"/>
              <w:rPr>
                <w:rFonts w:ascii="Times New Roman" w:hAnsi="Times New Roman" w:cs="Times New Roman"/>
                <w:sz w:val="28"/>
                <w:szCs w:val="28"/>
                <w:lang w:val="ru-RU"/>
              </w:rPr>
            </w:pPr>
            <w:r w:rsidRPr="00B8468E">
              <w:rPr>
                <w:rFonts w:ascii="Times New Roman" w:hAnsi="Times New Roman" w:cs="Times New Roman"/>
                <w:sz w:val="28"/>
                <w:szCs w:val="28"/>
                <w:lang w:val="ru-RU"/>
              </w:rPr>
              <w:t>отсутствующих:</w:t>
            </w:r>
          </w:p>
        </w:tc>
        <w:bookmarkStart w:id="0" w:name="_GoBack"/>
        <w:bookmarkEnd w:id="0"/>
      </w:tr>
      <w:tr w:rsidR="00943386" w:rsidRPr="00B8468E" w:rsidTr="00137A1E">
        <w:trPr>
          <w:trHeight w:val="127"/>
        </w:trPr>
        <w:tc>
          <w:tcPr>
            <w:tcW w:w="1843" w:type="dxa"/>
          </w:tcPr>
          <w:p w:rsidR="00943386" w:rsidRPr="00B8468E" w:rsidRDefault="00943386" w:rsidP="00B045CD">
            <w:pPr>
              <w:rPr>
                <w:b/>
                <w:sz w:val="28"/>
                <w:szCs w:val="28"/>
                <w:lang w:val="kk-KZ"/>
              </w:rPr>
            </w:pPr>
            <w:r w:rsidRPr="00B8468E">
              <w:rPr>
                <w:b/>
                <w:bCs/>
                <w:sz w:val="28"/>
                <w:szCs w:val="28"/>
                <w:shd w:val="clear" w:color="auto" w:fill="FFFFFF"/>
              </w:rPr>
              <w:t>Тема урока</w:t>
            </w:r>
          </w:p>
        </w:tc>
        <w:tc>
          <w:tcPr>
            <w:tcW w:w="16727" w:type="dxa"/>
            <w:gridSpan w:val="2"/>
          </w:tcPr>
          <w:p w:rsidR="00943386" w:rsidRPr="00B8468E" w:rsidRDefault="00C320B4" w:rsidP="00844444">
            <w:pPr>
              <w:rPr>
                <w:b/>
                <w:sz w:val="28"/>
                <w:szCs w:val="28"/>
              </w:rPr>
            </w:pPr>
            <w:r w:rsidRPr="00B8468E">
              <w:rPr>
                <w:rFonts w:eastAsia="Times New Roman"/>
                <w:b/>
                <w:sz w:val="28"/>
                <w:szCs w:val="28"/>
              </w:rPr>
              <w:t>А</w:t>
            </w:r>
            <w:r w:rsidRPr="00B8468E">
              <w:rPr>
                <w:rFonts w:eastAsia="Times New Roman"/>
                <w:b/>
                <w:sz w:val="28"/>
                <w:szCs w:val="28"/>
                <w:lang w:val="kk-KZ"/>
              </w:rPr>
              <w:t xml:space="preserve">.С.Пушкин </w:t>
            </w:r>
            <w:r w:rsidR="00943386" w:rsidRPr="00B8468E">
              <w:rPr>
                <w:rFonts w:eastAsia="Times New Roman"/>
                <w:b/>
                <w:sz w:val="28"/>
                <w:szCs w:val="28"/>
              </w:rPr>
              <w:t>«Береги честь смолоду»</w:t>
            </w:r>
          </w:p>
        </w:tc>
      </w:tr>
      <w:tr w:rsidR="00943386" w:rsidRPr="00B8468E" w:rsidTr="00137A1E">
        <w:trPr>
          <w:trHeight w:val="185"/>
        </w:trPr>
        <w:tc>
          <w:tcPr>
            <w:tcW w:w="1843" w:type="dxa"/>
          </w:tcPr>
          <w:p w:rsidR="00943386" w:rsidRPr="00B8468E" w:rsidRDefault="00943386" w:rsidP="00B045CD">
            <w:pPr>
              <w:rPr>
                <w:b/>
                <w:sz w:val="28"/>
                <w:szCs w:val="28"/>
              </w:rPr>
            </w:pPr>
            <w:r w:rsidRPr="00B8468E">
              <w:rPr>
                <w:b/>
                <w:sz w:val="28"/>
                <w:szCs w:val="28"/>
              </w:rPr>
              <w:t xml:space="preserve">Цели </w:t>
            </w:r>
            <w:r w:rsidRPr="00B8468E">
              <w:rPr>
                <w:b/>
                <w:sz w:val="28"/>
                <w:szCs w:val="28"/>
              </w:rPr>
              <w:lastRenderedPageBreak/>
              <w:t>обучения, которые достигаются на данном уроке (ссылка на учебную программу)</w:t>
            </w:r>
          </w:p>
          <w:p w:rsidR="00943386" w:rsidRPr="00B8468E" w:rsidRDefault="00943386" w:rsidP="00B045CD">
            <w:pPr>
              <w:rPr>
                <w:b/>
                <w:sz w:val="28"/>
                <w:szCs w:val="28"/>
              </w:rPr>
            </w:pPr>
          </w:p>
        </w:tc>
        <w:tc>
          <w:tcPr>
            <w:tcW w:w="16727" w:type="dxa"/>
            <w:gridSpan w:val="2"/>
          </w:tcPr>
          <w:p w:rsidR="00637464" w:rsidRPr="00B8468E" w:rsidRDefault="00943386" w:rsidP="00637464">
            <w:pPr>
              <w:pStyle w:val="ab"/>
              <w:rPr>
                <w:color w:val="00000A"/>
                <w:sz w:val="28"/>
                <w:szCs w:val="28"/>
                <w:lang w:eastAsia="en-GB"/>
              </w:rPr>
            </w:pPr>
            <w:r w:rsidRPr="00B8468E">
              <w:rPr>
                <w:sz w:val="28"/>
                <w:szCs w:val="28"/>
              </w:rPr>
              <w:lastRenderedPageBreak/>
              <w:t xml:space="preserve">9.1.3.1 понимать содержание   прозаических, драматических, поэтических произведений/ фрагментов, определяя слова, с помощью </w:t>
            </w:r>
            <w:r w:rsidRPr="00B8468E">
              <w:rPr>
                <w:sz w:val="28"/>
                <w:szCs w:val="28"/>
              </w:rPr>
              <w:lastRenderedPageBreak/>
              <w:t>которых автор выражает эмоционально-оценочное отношение к героям, событиям</w:t>
            </w:r>
            <w:r w:rsidRPr="00B8468E">
              <w:rPr>
                <w:sz w:val="28"/>
                <w:szCs w:val="28"/>
              </w:rPr>
              <w:br/>
            </w:r>
            <w:r w:rsidR="00637464" w:rsidRPr="00B8468E">
              <w:rPr>
                <w:color w:val="00000A"/>
                <w:sz w:val="28"/>
                <w:szCs w:val="28"/>
                <w:lang w:eastAsia="en-GB"/>
              </w:rPr>
              <w:t>9.2.2.1 пересказывать содержание текста, демонстрируя собственное понимание проблематики, оценивая позицию автора;</w:t>
            </w:r>
          </w:p>
          <w:p w:rsidR="00637464" w:rsidRPr="00B8468E" w:rsidRDefault="00637464" w:rsidP="00637464">
            <w:pPr>
              <w:jc w:val="both"/>
              <w:rPr>
                <w:rFonts w:eastAsia="Times New Roman"/>
                <w:sz w:val="28"/>
                <w:szCs w:val="28"/>
                <w:lang w:val="kk-KZ" w:eastAsia="en-GB"/>
              </w:rPr>
            </w:pPr>
            <w:r w:rsidRPr="00B8468E">
              <w:rPr>
                <w:rFonts w:eastAsia="Times New Roman"/>
                <w:sz w:val="28"/>
                <w:szCs w:val="28"/>
                <w:lang w:eastAsia="en-GB"/>
              </w:rPr>
              <w:t>9.4.2.1 излагать информацию прослушанного, прочитанного и / или аудиовизуального текста, тво</w:t>
            </w:r>
            <w:r w:rsidR="009E5938" w:rsidRPr="00B8468E">
              <w:rPr>
                <w:rFonts w:eastAsia="Times New Roman"/>
                <w:sz w:val="28"/>
                <w:szCs w:val="28"/>
                <w:lang w:eastAsia="en-GB"/>
              </w:rPr>
              <w:t>рчески интерпретируя содержание</w:t>
            </w:r>
          </w:p>
          <w:p w:rsidR="00943386" w:rsidRPr="00B8468E" w:rsidRDefault="00943386" w:rsidP="00B045CD">
            <w:pPr>
              <w:rPr>
                <w:sz w:val="28"/>
                <w:szCs w:val="28"/>
                <w:lang w:val="kk-KZ"/>
              </w:rPr>
            </w:pPr>
          </w:p>
          <w:p w:rsidR="00637464" w:rsidRPr="00B8468E" w:rsidRDefault="00637464" w:rsidP="00B045CD">
            <w:pPr>
              <w:rPr>
                <w:sz w:val="28"/>
                <w:szCs w:val="28"/>
                <w:lang w:val="kk-KZ"/>
              </w:rPr>
            </w:pPr>
          </w:p>
        </w:tc>
      </w:tr>
      <w:tr w:rsidR="003C5286" w:rsidRPr="00B8468E" w:rsidTr="00137A1E">
        <w:trPr>
          <w:trHeight w:val="353"/>
        </w:trPr>
        <w:tc>
          <w:tcPr>
            <w:tcW w:w="1843" w:type="dxa"/>
          </w:tcPr>
          <w:p w:rsidR="003C5286" w:rsidRPr="00B8468E" w:rsidRDefault="003C5286" w:rsidP="00B045CD">
            <w:pPr>
              <w:rPr>
                <w:b/>
                <w:sz w:val="28"/>
                <w:szCs w:val="28"/>
              </w:rPr>
            </w:pPr>
            <w:r w:rsidRPr="00B8468E">
              <w:rPr>
                <w:b/>
                <w:sz w:val="28"/>
                <w:szCs w:val="28"/>
              </w:rPr>
              <w:lastRenderedPageBreak/>
              <w:t>Цель урока</w:t>
            </w:r>
          </w:p>
        </w:tc>
        <w:tc>
          <w:tcPr>
            <w:tcW w:w="16727" w:type="dxa"/>
            <w:gridSpan w:val="2"/>
          </w:tcPr>
          <w:p w:rsidR="003C5286" w:rsidRPr="00B8468E" w:rsidRDefault="003C5286" w:rsidP="00B045CD">
            <w:pPr>
              <w:jc w:val="both"/>
              <w:rPr>
                <w:b/>
                <w:sz w:val="28"/>
                <w:szCs w:val="28"/>
              </w:rPr>
            </w:pPr>
            <w:r w:rsidRPr="00B8468E">
              <w:rPr>
                <w:b/>
                <w:sz w:val="28"/>
                <w:szCs w:val="28"/>
              </w:rPr>
              <w:t xml:space="preserve">Все учащиеся смогут: </w:t>
            </w:r>
          </w:p>
          <w:p w:rsidR="003C5286" w:rsidRPr="00B8468E" w:rsidRDefault="003C5286" w:rsidP="00B045CD">
            <w:pPr>
              <w:jc w:val="both"/>
              <w:rPr>
                <w:sz w:val="28"/>
                <w:szCs w:val="28"/>
                <w:lang w:val="kk-KZ"/>
              </w:rPr>
            </w:pPr>
            <w:r w:rsidRPr="00B8468E">
              <w:rPr>
                <w:sz w:val="28"/>
                <w:szCs w:val="28"/>
              </w:rPr>
              <w:t>пересказать содержание</w:t>
            </w:r>
            <w:r w:rsidR="00473902" w:rsidRPr="00B8468E">
              <w:rPr>
                <w:sz w:val="28"/>
                <w:szCs w:val="28"/>
                <w:lang w:val="kk-KZ"/>
              </w:rPr>
              <w:t xml:space="preserve"> повести</w:t>
            </w:r>
            <w:r w:rsidRPr="00B8468E">
              <w:rPr>
                <w:sz w:val="28"/>
                <w:szCs w:val="28"/>
              </w:rPr>
              <w:t>, выделяя слова автора, выявляя основные черты главных героев, выяснять суть их взаимоотношений, выделять в повести «Капитанская дочка» главную и второстепенную информа</w:t>
            </w:r>
            <w:r w:rsidR="00473902" w:rsidRPr="00B8468E">
              <w:rPr>
                <w:sz w:val="28"/>
                <w:szCs w:val="28"/>
              </w:rPr>
              <w:t>цию, ответить на вопросы</w:t>
            </w:r>
            <w:r w:rsidRPr="00B8468E">
              <w:rPr>
                <w:sz w:val="28"/>
                <w:szCs w:val="28"/>
              </w:rPr>
              <w:t>, делать выводы, найти определение слова «честь» в словаре О</w:t>
            </w:r>
            <w:r w:rsidR="00473902" w:rsidRPr="00B8468E">
              <w:rPr>
                <w:sz w:val="28"/>
                <w:szCs w:val="28"/>
              </w:rPr>
              <w:t xml:space="preserve">жегова, </w:t>
            </w:r>
          </w:p>
          <w:p w:rsidR="003C5286" w:rsidRPr="00B8468E" w:rsidRDefault="003C5286" w:rsidP="00B045CD">
            <w:pPr>
              <w:jc w:val="both"/>
              <w:rPr>
                <w:sz w:val="28"/>
                <w:szCs w:val="28"/>
              </w:rPr>
            </w:pPr>
            <w:r w:rsidRPr="00B8468E">
              <w:rPr>
                <w:sz w:val="28"/>
                <w:szCs w:val="28"/>
              </w:rPr>
              <w:t xml:space="preserve">участвовать в </w:t>
            </w:r>
            <w:proofErr w:type="spellStart"/>
            <w:r w:rsidRPr="00B8468E">
              <w:rPr>
                <w:sz w:val="28"/>
                <w:szCs w:val="28"/>
              </w:rPr>
              <w:t>формативном</w:t>
            </w:r>
            <w:proofErr w:type="spellEnd"/>
            <w:r w:rsidRPr="00B8468E">
              <w:rPr>
                <w:sz w:val="28"/>
                <w:szCs w:val="28"/>
              </w:rPr>
              <w:t xml:space="preserve"> оценивании, понимать стратегии оценивания.</w:t>
            </w:r>
          </w:p>
          <w:p w:rsidR="003C5286" w:rsidRPr="00B8468E" w:rsidRDefault="003C5286" w:rsidP="00B045CD">
            <w:pPr>
              <w:jc w:val="both"/>
              <w:rPr>
                <w:b/>
                <w:sz w:val="28"/>
                <w:szCs w:val="28"/>
              </w:rPr>
            </w:pPr>
            <w:r w:rsidRPr="00B8468E">
              <w:rPr>
                <w:b/>
                <w:sz w:val="28"/>
                <w:szCs w:val="28"/>
              </w:rPr>
              <w:t>Большинство учащихся смогут:</w:t>
            </w:r>
          </w:p>
          <w:p w:rsidR="00EC40A2" w:rsidRPr="00B8468E" w:rsidRDefault="003C5286" w:rsidP="00B045CD">
            <w:pPr>
              <w:jc w:val="both"/>
              <w:rPr>
                <w:b/>
                <w:sz w:val="28"/>
                <w:szCs w:val="28"/>
                <w:lang w:val="kk-KZ"/>
              </w:rPr>
            </w:pPr>
            <w:r w:rsidRPr="00B8468E">
              <w:rPr>
                <w:b/>
                <w:sz w:val="28"/>
                <w:szCs w:val="28"/>
              </w:rPr>
              <w:t xml:space="preserve"> </w:t>
            </w:r>
            <w:r w:rsidRPr="00B8468E">
              <w:rPr>
                <w:sz w:val="28"/>
                <w:szCs w:val="28"/>
              </w:rPr>
              <w:t>комментировать поступки героев,</w:t>
            </w:r>
            <w:r w:rsidRPr="00B8468E">
              <w:rPr>
                <w:rFonts w:eastAsia="Times New Roman"/>
                <w:sz w:val="28"/>
                <w:szCs w:val="28"/>
                <w:lang w:eastAsia="en-GB"/>
              </w:rPr>
              <w:t xml:space="preserve"> демонстрировать собственное понимание проблематики,</w:t>
            </w:r>
            <w:r w:rsidRPr="00B8468E">
              <w:rPr>
                <w:sz w:val="28"/>
                <w:szCs w:val="28"/>
              </w:rPr>
              <w:t xml:space="preserve"> используя слова </w:t>
            </w:r>
            <w:r w:rsidR="00EC40A2" w:rsidRPr="00B8468E">
              <w:rPr>
                <w:sz w:val="28"/>
                <w:szCs w:val="28"/>
              </w:rPr>
              <w:t>автора</w:t>
            </w:r>
          </w:p>
          <w:p w:rsidR="003C5286" w:rsidRPr="00B8468E" w:rsidRDefault="00EC40A2" w:rsidP="00B045CD">
            <w:pPr>
              <w:jc w:val="both"/>
              <w:rPr>
                <w:sz w:val="28"/>
                <w:szCs w:val="28"/>
              </w:rPr>
            </w:pPr>
            <w:r w:rsidRPr="00B8468E">
              <w:rPr>
                <w:b/>
                <w:sz w:val="28"/>
                <w:szCs w:val="28"/>
              </w:rPr>
              <w:t xml:space="preserve"> </w:t>
            </w:r>
            <w:r w:rsidR="003C5286" w:rsidRPr="00B8468E">
              <w:rPr>
                <w:b/>
                <w:sz w:val="28"/>
                <w:szCs w:val="28"/>
              </w:rPr>
              <w:t xml:space="preserve">Некоторые  учащиеся смогут: </w:t>
            </w:r>
          </w:p>
          <w:p w:rsidR="003C5286" w:rsidRPr="00B8468E" w:rsidRDefault="003C5286" w:rsidP="00B045CD">
            <w:pPr>
              <w:jc w:val="both"/>
              <w:rPr>
                <w:sz w:val="28"/>
                <w:szCs w:val="28"/>
                <w:lang w:val="kk-KZ"/>
              </w:rPr>
            </w:pPr>
            <w:r w:rsidRPr="00B8468E">
              <w:rPr>
                <w:sz w:val="28"/>
                <w:szCs w:val="28"/>
                <w:lang w:eastAsia="en-GB"/>
              </w:rPr>
              <w:t>аргументировать точку зрения автора, выделять голосом слова с логическим ударением и  выводы на основе полученной информации, давать собств</w:t>
            </w:r>
            <w:r w:rsidR="00F55A52" w:rsidRPr="00B8468E">
              <w:rPr>
                <w:sz w:val="28"/>
                <w:szCs w:val="28"/>
                <w:lang w:eastAsia="en-GB"/>
              </w:rPr>
              <w:t>енную оценку героям и событиям</w:t>
            </w:r>
          </w:p>
        </w:tc>
      </w:tr>
      <w:tr w:rsidR="003C5286" w:rsidRPr="00B8468E" w:rsidTr="00137A1E">
        <w:trPr>
          <w:trHeight w:val="266"/>
        </w:trPr>
        <w:tc>
          <w:tcPr>
            <w:tcW w:w="1843" w:type="dxa"/>
          </w:tcPr>
          <w:p w:rsidR="003C5286" w:rsidRPr="00B8468E" w:rsidRDefault="003C5286" w:rsidP="00B045CD">
            <w:pPr>
              <w:ind w:left="-468" w:firstLine="468"/>
              <w:rPr>
                <w:b/>
                <w:sz w:val="28"/>
                <w:szCs w:val="28"/>
              </w:rPr>
            </w:pPr>
            <w:r w:rsidRPr="00B8468E">
              <w:rPr>
                <w:b/>
                <w:sz w:val="28"/>
                <w:szCs w:val="28"/>
              </w:rPr>
              <w:t>Критерии успеха</w:t>
            </w:r>
          </w:p>
        </w:tc>
        <w:tc>
          <w:tcPr>
            <w:tcW w:w="16727" w:type="dxa"/>
            <w:gridSpan w:val="2"/>
          </w:tcPr>
          <w:p w:rsidR="003C5286" w:rsidRPr="00B8468E" w:rsidRDefault="003C5286" w:rsidP="00E15C49">
            <w:pPr>
              <w:pStyle w:val="a5"/>
              <w:widowControl w:val="0"/>
              <w:rPr>
                <w:color w:val="000000" w:themeColor="text1"/>
                <w:sz w:val="28"/>
                <w:szCs w:val="28"/>
                <w:lang w:eastAsia="en-GB"/>
              </w:rPr>
            </w:pPr>
            <w:r w:rsidRPr="00B8468E">
              <w:rPr>
                <w:rFonts w:eastAsia="Times New Roman"/>
                <w:color w:val="000000" w:themeColor="text1"/>
                <w:sz w:val="28"/>
                <w:szCs w:val="28"/>
                <w:lang w:eastAsia="en-GB"/>
              </w:rPr>
              <w:t xml:space="preserve"> 1.Понимает содержание</w:t>
            </w:r>
            <w:r w:rsidRPr="00B8468E">
              <w:rPr>
                <w:color w:val="000000" w:themeColor="text1"/>
                <w:sz w:val="28"/>
                <w:szCs w:val="28"/>
                <w:lang w:eastAsia="en-GB"/>
              </w:rPr>
              <w:t xml:space="preserve"> текста</w:t>
            </w:r>
          </w:p>
          <w:p w:rsidR="003C5286" w:rsidRPr="00B8468E" w:rsidRDefault="002356FE" w:rsidP="00E15C49">
            <w:pPr>
              <w:pStyle w:val="a5"/>
              <w:widowControl w:val="0"/>
              <w:rPr>
                <w:rFonts w:eastAsia="Times New Roman"/>
                <w:color w:val="000000" w:themeColor="text1"/>
                <w:sz w:val="28"/>
                <w:szCs w:val="28"/>
                <w:lang w:val="kk-KZ" w:eastAsia="en-GB"/>
              </w:rPr>
            </w:pPr>
            <w:r w:rsidRPr="00B8468E">
              <w:rPr>
                <w:rFonts w:eastAsia="Times New Roman"/>
                <w:color w:val="000000" w:themeColor="text1"/>
                <w:sz w:val="28"/>
                <w:szCs w:val="28"/>
                <w:lang w:eastAsia="en-GB"/>
              </w:rPr>
              <w:t xml:space="preserve"> 2. </w:t>
            </w:r>
            <w:r w:rsidRPr="00B8468E">
              <w:rPr>
                <w:rFonts w:eastAsia="Times New Roman"/>
                <w:color w:val="000000" w:themeColor="text1"/>
                <w:sz w:val="28"/>
                <w:szCs w:val="28"/>
                <w:lang w:val="kk-KZ" w:eastAsia="en-GB"/>
              </w:rPr>
              <w:t>Составляет характеристику героев</w:t>
            </w:r>
          </w:p>
          <w:p w:rsidR="003C5286" w:rsidRPr="00B8468E" w:rsidRDefault="003C5286" w:rsidP="00E15C49">
            <w:pPr>
              <w:pStyle w:val="a5"/>
              <w:widowControl w:val="0"/>
              <w:rPr>
                <w:rFonts w:eastAsia="Times New Roman"/>
                <w:color w:val="000000" w:themeColor="text1"/>
                <w:sz w:val="28"/>
                <w:szCs w:val="28"/>
                <w:lang w:eastAsia="en-GB"/>
              </w:rPr>
            </w:pPr>
            <w:r w:rsidRPr="00B8468E">
              <w:rPr>
                <w:rFonts w:eastAsia="Times New Roman"/>
                <w:color w:val="000000" w:themeColor="text1"/>
                <w:sz w:val="28"/>
                <w:szCs w:val="28"/>
                <w:lang w:eastAsia="en-GB"/>
              </w:rPr>
              <w:t xml:space="preserve"> 3. Пересказывает содержание текста</w:t>
            </w:r>
          </w:p>
          <w:p w:rsidR="003C5286" w:rsidRPr="00B8468E" w:rsidRDefault="003C5286" w:rsidP="00E15C49">
            <w:pPr>
              <w:pStyle w:val="a5"/>
              <w:widowControl w:val="0"/>
              <w:rPr>
                <w:rFonts w:eastAsia="Times New Roman"/>
                <w:color w:val="000000" w:themeColor="text1"/>
                <w:sz w:val="28"/>
                <w:szCs w:val="28"/>
                <w:lang w:eastAsia="en-GB"/>
              </w:rPr>
            </w:pPr>
            <w:r w:rsidRPr="00B8468E">
              <w:rPr>
                <w:rFonts w:eastAsia="Times New Roman"/>
                <w:color w:val="000000" w:themeColor="text1"/>
                <w:sz w:val="28"/>
                <w:szCs w:val="28"/>
                <w:lang w:eastAsia="en-GB"/>
              </w:rPr>
              <w:t xml:space="preserve"> 4. Демонстрирует понимание</w:t>
            </w:r>
          </w:p>
          <w:p w:rsidR="003C5286" w:rsidRPr="00B8468E" w:rsidRDefault="002E3E01" w:rsidP="00E15C49">
            <w:pPr>
              <w:widowControl w:val="0"/>
              <w:spacing w:line="226" w:lineRule="auto"/>
              <w:rPr>
                <w:sz w:val="28"/>
                <w:szCs w:val="28"/>
                <w:lang w:val="kk-KZ" w:eastAsia="en-GB"/>
              </w:rPr>
            </w:pPr>
            <w:r w:rsidRPr="00B8468E">
              <w:rPr>
                <w:rFonts w:eastAsia="Times New Roman"/>
                <w:color w:val="000000" w:themeColor="text1"/>
                <w:sz w:val="28"/>
                <w:szCs w:val="28"/>
                <w:lang w:eastAsia="en-GB"/>
              </w:rPr>
              <w:t xml:space="preserve">            </w:t>
            </w:r>
            <w:r w:rsidR="003C5286" w:rsidRPr="00B8468E">
              <w:rPr>
                <w:rFonts w:eastAsia="Times New Roman"/>
                <w:color w:val="000000" w:themeColor="text1"/>
                <w:sz w:val="28"/>
                <w:szCs w:val="28"/>
                <w:lang w:eastAsia="en-GB"/>
              </w:rPr>
              <w:t xml:space="preserve">5. </w:t>
            </w:r>
            <w:r w:rsidR="007669D5" w:rsidRPr="00B8468E">
              <w:rPr>
                <w:rFonts w:eastAsia="Times New Roman"/>
                <w:sz w:val="28"/>
                <w:szCs w:val="28"/>
                <w:lang w:eastAsia="en-GB"/>
              </w:rPr>
              <w:t xml:space="preserve">Оценивает </w:t>
            </w:r>
            <w:r w:rsidR="007669D5" w:rsidRPr="00B8468E">
              <w:rPr>
                <w:rFonts w:eastAsia="Times New Roman"/>
                <w:sz w:val="28"/>
                <w:szCs w:val="28"/>
                <w:lang w:val="kk-KZ" w:eastAsia="en-GB"/>
              </w:rPr>
              <w:t>действия и поступки героев</w:t>
            </w:r>
          </w:p>
          <w:p w:rsidR="003C5286" w:rsidRPr="00B8468E" w:rsidRDefault="002E3E01" w:rsidP="00E15C49">
            <w:pPr>
              <w:widowControl w:val="0"/>
              <w:rPr>
                <w:sz w:val="28"/>
                <w:szCs w:val="28"/>
                <w:lang w:eastAsia="en-GB"/>
              </w:rPr>
            </w:pPr>
            <w:r w:rsidRPr="00B8468E">
              <w:rPr>
                <w:sz w:val="28"/>
                <w:szCs w:val="28"/>
                <w:lang w:eastAsia="en-GB"/>
              </w:rPr>
              <w:t xml:space="preserve">            </w:t>
            </w:r>
            <w:r w:rsidR="003C5286" w:rsidRPr="00B8468E">
              <w:rPr>
                <w:sz w:val="28"/>
                <w:szCs w:val="28"/>
                <w:lang w:eastAsia="en-GB"/>
              </w:rPr>
              <w:t>6. Извлекает и синтезирует информацию</w:t>
            </w:r>
          </w:p>
          <w:p w:rsidR="003C5286" w:rsidRPr="00B8468E" w:rsidRDefault="002E3E01" w:rsidP="00E15C49">
            <w:pPr>
              <w:widowControl w:val="0"/>
              <w:rPr>
                <w:sz w:val="28"/>
                <w:szCs w:val="28"/>
                <w:lang w:val="kk-KZ" w:eastAsia="en-GB"/>
              </w:rPr>
            </w:pPr>
            <w:r w:rsidRPr="00B8468E">
              <w:rPr>
                <w:sz w:val="28"/>
                <w:szCs w:val="28"/>
                <w:lang w:eastAsia="en-GB"/>
              </w:rPr>
              <w:t xml:space="preserve">            </w:t>
            </w:r>
            <w:r w:rsidR="003C5286" w:rsidRPr="00B8468E">
              <w:rPr>
                <w:sz w:val="28"/>
                <w:szCs w:val="28"/>
                <w:lang w:eastAsia="en-GB"/>
              </w:rPr>
              <w:t>7. Делает вывод</w:t>
            </w:r>
            <w:r w:rsidR="00834A82" w:rsidRPr="00B8468E">
              <w:rPr>
                <w:sz w:val="28"/>
                <w:szCs w:val="28"/>
                <w:lang w:eastAsia="en-GB"/>
              </w:rPr>
              <w:t>ы на основе полученных сведений</w:t>
            </w:r>
          </w:p>
          <w:p w:rsidR="003C5286" w:rsidRPr="00B8468E" w:rsidRDefault="003C5286" w:rsidP="00E15C49">
            <w:pPr>
              <w:widowControl w:val="0"/>
              <w:rPr>
                <w:sz w:val="28"/>
                <w:szCs w:val="28"/>
                <w:lang w:eastAsia="en-GB"/>
              </w:rPr>
            </w:pPr>
            <w:r w:rsidRPr="00B8468E">
              <w:rPr>
                <w:sz w:val="28"/>
                <w:szCs w:val="28"/>
                <w:lang w:eastAsia="en-GB"/>
              </w:rPr>
              <w:t xml:space="preserve">           </w:t>
            </w:r>
            <w:r w:rsidR="002E3E01" w:rsidRPr="00B8468E">
              <w:rPr>
                <w:sz w:val="28"/>
                <w:szCs w:val="28"/>
                <w:lang w:eastAsia="en-GB"/>
              </w:rPr>
              <w:t xml:space="preserve"> </w:t>
            </w:r>
            <w:r w:rsidRPr="00B8468E">
              <w:rPr>
                <w:sz w:val="28"/>
                <w:szCs w:val="28"/>
                <w:lang w:eastAsia="en-GB"/>
              </w:rPr>
              <w:t>8. Выражает собственное мнение</w:t>
            </w:r>
          </w:p>
          <w:p w:rsidR="003C5286" w:rsidRPr="00B8468E" w:rsidRDefault="00834A82" w:rsidP="00B045CD">
            <w:pPr>
              <w:pStyle w:val="a5"/>
              <w:widowControl w:val="0"/>
              <w:jc w:val="both"/>
              <w:rPr>
                <w:color w:val="FF0000"/>
                <w:sz w:val="28"/>
                <w:szCs w:val="28"/>
                <w:lang w:val="kk-KZ"/>
              </w:rPr>
            </w:pPr>
            <w:r w:rsidRPr="00B8468E">
              <w:rPr>
                <w:sz w:val="28"/>
                <w:szCs w:val="28"/>
                <w:lang w:eastAsia="en-GB"/>
              </w:rPr>
              <w:t xml:space="preserve"> </w:t>
            </w:r>
          </w:p>
        </w:tc>
      </w:tr>
    </w:tbl>
    <w:p w:rsidR="000B4BB5" w:rsidRPr="00B8468E" w:rsidRDefault="000B4BB5" w:rsidP="00B045CD">
      <w:pPr>
        <w:spacing w:after="0"/>
        <w:rPr>
          <w:rFonts w:ascii="Times New Roman" w:hAnsi="Times New Roman" w:cs="Times New Roman"/>
          <w:sz w:val="28"/>
          <w:szCs w:val="28"/>
          <w:lang w:val="kk-KZ"/>
        </w:rPr>
      </w:pPr>
    </w:p>
    <w:tbl>
      <w:tblPr>
        <w:tblpPr w:leftFromText="180" w:rightFromText="180" w:vertAnchor="text" w:horzAnchor="margin" w:tblpY="211"/>
        <w:tblOverlap w:val="never"/>
        <w:tblW w:w="1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6503"/>
        <w:gridCol w:w="17"/>
        <w:gridCol w:w="2376"/>
        <w:gridCol w:w="34"/>
        <w:gridCol w:w="2693"/>
        <w:gridCol w:w="3261"/>
      </w:tblGrid>
      <w:tr w:rsidR="00605966" w:rsidRPr="00B8468E" w:rsidTr="00137A1E">
        <w:trPr>
          <w:trHeight w:val="543"/>
        </w:trPr>
        <w:tc>
          <w:tcPr>
            <w:tcW w:w="18854" w:type="dxa"/>
            <w:gridSpan w:val="7"/>
            <w:tcBorders>
              <w:top w:val="single" w:sz="4" w:space="0" w:color="auto"/>
              <w:left w:val="single" w:sz="4" w:space="0" w:color="auto"/>
              <w:bottom w:val="single" w:sz="4" w:space="0" w:color="auto"/>
              <w:right w:val="single" w:sz="4" w:space="0" w:color="auto"/>
            </w:tcBorders>
          </w:tcPr>
          <w:p w:rsidR="00605966" w:rsidRPr="00B8468E" w:rsidRDefault="00605966" w:rsidP="00137A1E">
            <w:pPr>
              <w:shd w:val="clear" w:color="auto" w:fill="FFFFFF"/>
              <w:spacing w:after="0" w:line="284" w:lineRule="atLeast"/>
              <w:jc w:val="center"/>
              <w:rPr>
                <w:rFonts w:ascii="Times New Roman" w:eastAsia="Times New Roman" w:hAnsi="Times New Roman" w:cs="Times New Roman"/>
                <w:color w:val="333333"/>
                <w:sz w:val="28"/>
                <w:szCs w:val="28"/>
              </w:rPr>
            </w:pPr>
            <w:r w:rsidRPr="00B8468E">
              <w:rPr>
                <w:rFonts w:ascii="Times New Roman" w:eastAsia="Times New Roman" w:hAnsi="Times New Roman" w:cs="Times New Roman"/>
                <w:color w:val="333333"/>
                <w:sz w:val="28"/>
                <w:szCs w:val="28"/>
              </w:rPr>
              <w:lastRenderedPageBreak/>
              <w:t xml:space="preserve">Ход  урока </w:t>
            </w:r>
          </w:p>
        </w:tc>
      </w:tr>
      <w:tr w:rsidR="00605966" w:rsidRPr="00B8468E" w:rsidTr="001870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970" w:type="dxa"/>
            <w:tcBorders>
              <w:top w:val="single" w:sz="4" w:space="0" w:color="auto"/>
              <w:left w:val="single" w:sz="4" w:space="0" w:color="auto"/>
              <w:bottom w:val="single" w:sz="4" w:space="0" w:color="auto"/>
              <w:right w:val="single" w:sz="4" w:space="0" w:color="auto"/>
            </w:tcBorders>
          </w:tcPr>
          <w:p w:rsidR="00605966" w:rsidRPr="00B8468E" w:rsidRDefault="00605966" w:rsidP="00137A1E">
            <w:pPr>
              <w:spacing w:after="0"/>
              <w:rPr>
                <w:rFonts w:ascii="Times New Roman" w:hAnsi="Times New Roman" w:cs="Times New Roman"/>
                <w:b/>
                <w:sz w:val="28"/>
                <w:szCs w:val="28"/>
              </w:rPr>
            </w:pPr>
            <w:r w:rsidRPr="00B8468E">
              <w:rPr>
                <w:rFonts w:ascii="Times New Roman" w:hAnsi="Times New Roman" w:cs="Times New Roman"/>
                <w:b/>
                <w:sz w:val="28"/>
                <w:szCs w:val="28"/>
              </w:rPr>
              <w:t>Этапы урока</w:t>
            </w:r>
          </w:p>
        </w:tc>
        <w:tc>
          <w:tcPr>
            <w:tcW w:w="6520" w:type="dxa"/>
            <w:gridSpan w:val="2"/>
            <w:tcBorders>
              <w:top w:val="single" w:sz="4" w:space="0" w:color="auto"/>
              <w:left w:val="single" w:sz="4" w:space="0" w:color="auto"/>
              <w:bottom w:val="single" w:sz="4" w:space="0" w:color="auto"/>
              <w:right w:val="single" w:sz="4" w:space="0" w:color="auto"/>
            </w:tcBorders>
          </w:tcPr>
          <w:p w:rsidR="00605966" w:rsidRPr="00B8468E" w:rsidRDefault="00605966" w:rsidP="00137A1E">
            <w:pPr>
              <w:pStyle w:val="a3"/>
              <w:spacing w:before="0" w:beforeAutospacing="0" w:after="0" w:afterAutospacing="0"/>
              <w:jc w:val="center"/>
              <w:rPr>
                <w:color w:val="000000"/>
                <w:sz w:val="28"/>
                <w:szCs w:val="28"/>
                <w:lang w:val="kk-KZ"/>
              </w:rPr>
            </w:pPr>
            <w:r w:rsidRPr="00B8468E">
              <w:rPr>
                <w:rStyle w:val="a8"/>
                <w:color w:val="000000"/>
                <w:sz w:val="28"/>
                <w:szCs w:val="28"/>
              </w:rPr>
              <w:t>Деятельность учителя</w:t>
            </w:r>
          </w:p>
        </w:tc>
        <w:tc>
          <w:tcPr>
            <w:tcW w:w="2376" w:type="dxa"/>
            <w:tcBorders>
              <w:top w:val="single" w:sz="4" w:space="0" w:color="auto"/>
              <w:left w:val="single" w:sz="4" w:space="0" w:color="auto"/>
              <w:bottom w:val="single" w:sz="4" w:space="0" w:color="auto"/>
              <w:right w:val="single" w:sz="4" w:space="0" w:color="auto"/>
            </w:tcBorders>
          </w:tcPr>
          <w:p w:rsidR="00605966" w:rsidRPr="00B8468E" w:rsidRDefault="00605966" w:rsidP="00137A1E">
            <w:pPr>
              <w:pStyle w:val="a3"/>
              <w:spacing w:before="0" w:beforeAutospacing="0" w:after="0" w:afterAutospacing="0"/>
              <w:jc w:val="center"/>
              <w:rPr>
                <w:color w:val="000000"/>
                <w:sz w:val="28"/>
                <w:szCs w:val="28"/>
                <w:lang w:val="kk-KZ"/>
              </w:rPr>
            </w:pPr>
            <w:r w:rsidRPr="00B8468E">
              <w:rPr>
                <w:rStyle w:val="a8"/>
                <w:color w:val="000000"/>
                <w:sz w:val="28"/>
                <w:szCs w:val="28"/>
              </w:rPr>
              <w:t xml:space="preserve">Деятельность </w:t>
            </w:r>
            <w:proofErr w:type="gramStart"/>
            <w:r w:rsidRPr="00B8468E">
              <w:rPr>
                <w:rStyle w:val="a8"/>
                <w:color w:val="000000"/>
                <w:sz w:val="28"/>
                <w:szCs w:val="28"/>
              </w:rPr>
              <w:t>обучающихся</w:t>
            </w:r>
            <w:proofErr w:type="gramEnd"/>
          </w:p>
        </w:tc>
        <w:tc>
          <w:tcPr>
            <w:tcW w:w="2727" w:type="dxa"/>
            <w:gridSpan w:val="2"/>
            <w:tcBorders>
              <w:top w:val="single" w:sz="4" w:space="0" w:color="auto"/>
              <w:left w:val="single" w:sz="4" w:space="0" w:color="auto"/>
              <w:bottom w:val="single" w:sz="4" w:space="0" w:color="auto"/>
              <w:right w:val="single" w:sz="4" w:space="0" w:color="auto"/>
            </w:tcBorders>
          </w:tcPr>
          <w:p w:rsidR="00605966" w:rsidRPr="00B8468E" w:rsidRDefault="00605966" w:rsidP="00137A1E">
            <w:pPr>
              <w:spacing w:after="0"/>
              <w:jc w:val="center"/>
              <w:rPr>
                <w:rFonts w:ascii="Times New Roman" w:hAnsi="Times New Roman" w:cs="Times New Roman"/>
                <w:b/>
                <w:sz w:val="28"/>
                <w:szCs w:val="28"/>
                <w:lang w:val="en-US"/>
              </w:rPr>
            </w:pPr>
            <w:r w:rsidRPr="00B8468E">
              <w:rPr>
                <w:rFonts w:ascii="Times New Roman" w:hAnsi="Times New Roman" w:cs="Times New Roman"/>
                <w:b/>
                <w:sz w:val="28"/>
                <w:szCs w:val="28"/>
              </w:rPr>
              <w:t xml:space="preserve">Оценивание </w:t>
            </w:r>
          </w:p>
        </w:tc>
        <w:tc>
          <w:tcPr>
            <w:tcW w:w="3261" w:type="dxa"/>
            <w:tcBorders>
              <w:top w:val="single" w:sz="4" w:space="0" w:color="auto"/>
              <w:left w:val="single" w:sz="4" w:space="0" w:color="auto"/>
              <w:bottom w:val="single" w:sz="4" w:space="0" w:color="auto"/>
              <w:right w:val="single" w:sz="4" w:space="0" w:color="auto"/>
            </w:tcBorders>
          </w:tcPr>
          <w:p w:rsidR="00605966" w:rsidRPr="00B8468E" w:rsidRDefault="00605966" w:rsidP="00137A1E">
            <w:pPr>
              <w:spacing w:after="0"/>
              <w:jc w:val="center"/>
              <w:rPr>
                <w:rFonts w:ascii="Times New Roman" w:hAnsi="Times New Roman" w:cs="Times New Roman"/>
                <w:b/>
                <w:sz w:val="28"/>
                <w:szCs w:val="28"/>
                <w:lang w:val="en-US"/>
              </w:rPr>
            </w:pPr>
            <w:r w:rsidRPr="00B8468E">
              <w:rPr>
                <w:rFonts w:ascii="Times New Roman" w:hAnsi="Times New Roman" w:cs="Times New Roman"/>
                <w:b/>
                <w:sz w:val="28"/>
                <w:szCs w:val="28"/>
              </w:rPr>
              <w:t>Ресурсы</w:t>
            </w:r>
          </w:p>
        </w:tc>
      </w:tr>
      <w:tr w:rsidR="003C5286" w:rsidRPr="00B8468E" w:rsidTr="001870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96"/>
        </w:trPr>
        <w:tc>
          <w:tcPr>
            <w:tcW w:w="3970" w:type="dxa"/>
            <w:tcBorders>
              <w:top w:val="single" w:sz="4" w:space="0" w:color="auto"/>
              <w:left w:val="single" w:sz="4" w:space="0" w:color="auto"/>
              <w:bottom w:val="single" w:sz="4" w:space="0" w:color="auto"/>
              <w:right w:val="single" w:sz="4" w:space="0" w:color="auto"/>
            </w:tcBorders>
          </w:tcPr>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sz w:val="28"/>
                <w:szCs w:val="28"/>
              </w:rPr>
              <w:t>Организационный этап</w:t>
            </w:r>
          </w:p>
        </w:tc>
        <w:tc>
          <w:tcPr>
            <w:tcW w:w="6503" w:type="dxa"/>
            <w:tcBorders>
              <w:top w:val="single" w:sz="4" w:space="0" w:color="auto"/>
              <w:left w:val="single" w:sz="4" w:space="0" w:color="auto"/>
              <w:bottom w:val="single" w:sz="4" w:space="0" w:color="auto"/>
              <w:right w:val="single" w:sz="4" w:space="0" w:color="auto"/>
            </w:tcBorders>
          </w:tcPr>
          <w:p w:rsidR="00816F2A" w:rsidRPr="00B8468E" w:rsidRDefault="003C5286" w:rsidP="00137A1E">
            <w:pPr>
              <w:pStyle w:val="TableParagraph"/>
              <w:ind w:right="1801"/>
              <w:rPr>
                <w:rFonts w:ascii="Times New Roman" w:hAnsi="Times New Roman"/>
                <w:b/>
                <w:sz w:val="28"/>
                <w:szCs w:val="28"/>
                <w:lang w:val="ru-RU"/>
              </w:rPr>
            </w:pPr>
            <w:r w:rsidRPr="00B8468E">
              <w:rPr>
                <w:rFonts w:ascii="Times New Roman" w:hAnsi="Times New Roman"/>
                <w:b/>
                <w:sz w:val="28"/>
                <w:szCs w:val="28"/>
              </w:rPr>
              <w:t>I</w:t>
            </w:r>
            <w:r w:rsidRPr="00B8468E">
              <w:rPr>
                <w:rFonts w:ascii="Times New Roman" w:hAnsi="Times New Roman"/>
                <w:b/>
                <w:sz w:val="28"/>
                <w:szCs w:val="28"/>
                <w:lang w:val="ru-RU"/>
              </w:rPr>
              <w:t>. Организационный момент.</w:t>
            </w:r>
          </w:p>
          <w:p w:rsidR="00816F2A" w:rsidRPr="00B8468E" w:rsidRDefault="003C5286" w:rsidP="00137A1E">
            <w:pPr>
              <w:pStyle w:val="TableParagraph"/>
              <w:ind w:right="1801"/>
              <w:rPr>
                <w:rFonts w:ascii="Times New Roman" w:hAnsi="Times New Roman"/>
                <w:b/>
                <w:sz w:val="28"/>
                <w:szCs w:val="28"/>
                <w:lang w:val="ru-RU"/>
              </w:rPr>
            </w:pPr>
            <w:r w:rsidRPr="00B8468E">
              <w:rPr>
                <w:rFonts w:ascii="Times New Roman" w:hAnsi="Times New Roman"/>
                <w:b/>
                <w:sz w:val="28"/>
                <w:szCs w:val="28"/>
                <w:lang w:val="ru-RU"/>
              </w:rPr>
              <w:t xml:space="preserve"> </w:t>
            </w:r>
            <w:r w:rsidR="00816F2A" w:rsidRPr="00B8468E">
              <w:rPr>
                <w:rFonts w:ascii="Times New Roman" w:eastAsia="Times New Roman" w:hAnsi="Times New Roman"/>
                <w:noProof/>
                <w:sz w:val="28"/>
                <w:szCs w:val="28"/>
                <w:lang w:val="ru-RU" w:eastAsia="ru-RU"/>
              </w:rPr>
              <w:drawing>
                <wp:inline distT="0" distB="0" distL="0" distR="0" wp14:anchorId="19DFD6CB" wp14:editId="3B3FF726">
                  <wp:extent cx="2446655" cy="18065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655" cy="1806575"/>
                          </a:xfrm>
                          <a:prstGeom prst="rect">
                            <a:avLst/>
                          </a:prstGeom>
                          <a:noFill/>
                        </pic:spPr>
                      </pic:pic>
                    </a:graphicData>
                  </a:graphic>
                </wp:inline>
              </w:drawing>
            </w:r>
          </w:p>
          <w:p w:rsidR="00816F2A" w:rsidRPr="00B8468E" w:rsidRDefault="00816F2A" w:rsidP="00137A1E">
            <w:pPr>
              <w:pStyle w:val="TableParagraph"/>
              <w:ind w:right="1801"/>
              <w:rPr>
                <w:rFonts w:ascii="Times New Roman" w:hAnsi="Times New Roman"/>
                <w:b/>
                <w:sz w:val="28"/>
                <w:szCs w:val="28"/>
                <w:lang w:val="ru-RU"/>
              </w:rPr>
            </w:pPr>
          </w:p>
          <w:p w:rsidR="003C5286" w:rsidRPr="00B8468E" w:rsidRDefault="003C5286" w:rsidP="00137A1E">
            <w:pPr>
              <w:pStyle w:val="TableParagraph"/>
              <w:ind w:right="1801"/>
              <w:rPr>
                <w:rFonts w:ascii="Times New Roman" w:hAnsi="Times New Roman"/>
                <w:sz w:val="28"/>
                <w:szCs w:val="28"/>
                <w:lang w:val="ru-RU"/>
              </w:rPr>
            </w:pPr>
            <w:r w:rsidRPr="00B8468E">
              <w:rPr>
                <w:rFonts w:ascii="Times New Roman" w:hAnsi="Times New Roman"/>
                <w:sz w:val="28"/>
                <w:szCs w:val="28"/>
                <w:lang w:val="ru-RU"/>
              </w:rPr>
              <w:t xml:space="preserve">Создание </w:t>
            </w:r>
            <w:proofErr w:type="spellStart"/>
            <w:r w:rsidRPr="00B8468E">
              <w:rPr>
                <w:rFonts w:ascii="Times New Roman" w:hAnsi="Times New Roman"/>
                <w:sz w:val="28"/>
                <w:szCs w:val="28"/>
                <w:lang w:val="ru-RU"/>
              </w:rPr>
              <w:t>коллаборативной</w:t>
            </w:r>
            <w:proofErr w:type="spellEnd"/>
            <w:r w:rsidRPr="00B8468E">
              <w:rPr>
                <w:rFonts w:ascii="Times New Roman" w:hAnsi="Times New Roman"/>
                <w:sz w:val="28"/>
                <w:szCs w:val="28"/>
                <w:lang w:val="ru-RU"/>
              </w:rPr>
              <w:t xml:space="preserve"> среды.</w:t>
            </w:r>
            <w:r w:rsidRPr="00B8468E">
              <w:rPr>
                <w:rFonts w:ascii="Times New Roman" w:hAnsi="Times New Roman"/>
                <w:b/>
                <w:sz w:val="28"/>
                <w:szCs w:val="28"/>
                <w:lang w:val="ru-RU"/>
              </w:rPr>
              <w:t xml:space="preserve"> </w:t>
            </w:r>
            <w:r w:rsidRPr="00B8468E">
              <w:rPr>
                <w:rFonts w:ascii="Times New Roman" w:hAnsi="Times New Roman"/>
                <w:sz w:val="28"/>
                <w:szCs w:val="28"/>
                <w:lang w:val="ru-RU"/>
              </w:rPr>
              <w:t>Подарите улыбки друг другу. Приятного вам учебного дня!</w:t>
            </w:r>
          </w:p>
          <w:p w:rsidR="003C5286" w:rsidRPr="00B8468E" w:rsidRDefault="003C5286" w:rsidP="00137A1E">
            <w:pPr>
              <w:pStyle w:val="TableParagraph"/>
              <w:ind w:left="108" w:right="2578"/>
              <w:rPr>
                <w:rFonts w:ascii="Times New Roman" w:hAnsi="Times New Roman"/>
                <w:b/>
                <w:sz w:val="28"/>
                <w:szCs w:val="28"/>
                <w:lang w:val="ru-RU"/>
              </w:rPr>
            </w:pPr>
            <w:r w:rsidRPr="00B8468E">
              <w:rPr>
                <w:rFonts w:ascii="Times New Roman" w:hAnsi="Times New Roman"/>
                <w:b/>
                <w:sz w:val="28"/>
                <w:szCs w:val="28"/>
                <w:lang w:val="ru-RU"/>
              </w:rPr>
              <w:t xml:space="preserve"> Актуализация знаний.</w:t>
            </w:r>
          </w:p>
          <w:p w:rsidR="00DE0B0A" w:rsidRPr="00B8468E" w:rsidRDefault="00DE0B0A" w:rsidP="00137A1E">
            <w:pPr>
              <w:pStyle w:val="TableParagraph"/>
              <w:ind w:right="1364"/>
              <w:rPr>
                <w:rFonts w:ascii="Times New Roman" w:hAnsi="Times New Roman"/>
                <w:b/>
                <w:sz w:val="28"/>
                <w:szCs w:val="28"/>
                <w:lang w:val="ru-RU"/>
              </w:rPr>
            </w:pPr>
            <w:r w:rsidRPr="00B8468E">
              <w:rPr>
                <w:rFonts w:ascii="Times New Roman" w:hAnsi="Times New Roman"/>
                <w:b/>
                <w:sz w:val="28"/>
                <w:szCs w:val="28"/>
                <w:lang w:val="ru-RU"/>
              </w:rPr>
              <w:t>Деление на группы</w:t>
            </w:r>
          </w:p>
          <w:p w:rsidR="00DE0B0A" w:rsidRPr="00B8468E" w:rsidRDefault="00DE0B0A" w:rsidP="00137A1E">
            <w:pPr>
              <w:pStyle w:val="TableParagraph"/>
              <w:ind w:left="108" w:right="2578"/>
              <w:rPr>
                <w:rFonts w:ascii="Times New Roman" w:hAnsi="Times New Roman"/>
                <w:sz w:val="28"/>
                <w:szCs w:val="28"/>
                <w:lang w:val="ru-RU"/>
              </w:rPr>
            </w:pPr>
            <w:r w:rsidRPr="00B8468E">
              <w:rPr>
                <w:rFonts w:ascii="Times New Roman" w:hAnsi="Times New Roman"/>
                <w:sz w:val="28"/>
                <w:szCs w:val="28"/>
                <w:lang w:val="ru-RU"/>
              </w:rPr>
              <w:t>Открытки-половинки – найти свою пару  и сесть по группам.</w:t>
            </w:r>
          </w:p>
          <w:p w:rsidR="003E10EC" w:rsidRPr="00B8468E" w:rsidRDefault="003E10EC" w:rsidP="00137A1E">
            <w:pPr>
              <w:shd w:val="clear" w:color="auto" w:fill="FFFFFF"/>
              <w:spacing w:after="0" w:line="240" w:lineRule="auto"/>
              <w:rPr>
                <w:rFonts w:ascii="Times New Roman" w:eastAsia="Times New Roman" w:hAnsi="Times New Roman" w:cs="Times New Roman"/>
                <w:sz w:val="28"/>
                <w:szCs w:val="28"/>
                <w:lang w:val="kk-KZ" w:eastAsia="en-GB"/>
              </w:rPr>
            </w:pPr>
            <w:r w:rsidRPr="00B8468E">
              <w:rPr>
                <w:rFonts w:ascii="Times New Roman" w:eastAsia="Times New Roman" w:hAnsi="Times New Roman" w:cs="Times New Roman"/>
                <w:b/>
                <w:i/>
                <w:sz w:val="28"/>
                <w:szCs w:val="28"/>
                <w:lang w:eastAsia="en-GB"/>
              </w:rPr>
              <w:t>Работа с учащимися</w:t>
            </w:r>
            <w:r w:rsidRPr="00B8468E">
              <w:rPr>
                <w:rFonts w:ascii="Times New Roman" w:eastAsia="Times New Roman" w:hAnsi="Times New Roman" w:cs="Times New Roman"/>
                <w:sz w:val="28"/>
                <w:szCs w:val="28"/>
                <w:lang w:eastAsia="en-GB"/>
              </w:rPr>
              <w:t>. «Мозговой штурм» (закрепление знаний, полученных на предыдущих уроках)</w:t>
            </w:r>
          </w:p>
          <w:p w:rsidR="003E10EC" w:rsidRPr="00B8468E" w:rsidRDefault="003E10EC" w:rsidP="00137A1E">
            <w:pPr>
              <w:shd w:val="clear" w:color="auto" w:fill="FFFFFF"/>
              <w:spacing w:after="0" w:line="240" w:lineRule="auto"/>
              <w:rPr>
                <w:rFonts w:ascii="Times New Roman" w:eastAsia="Times New Roman" w:hAnsi="Times New Roman" w:cs="Times New Roman"/>
                <w:sz w:val="28"/>
                <w:szCs w:val="28"/>
                <w:lang w:val="kk-KZ" w:eastAsia="en-GB"/>
              </w:rPr>
            </w:pPr>
          </w:p>
          <w:p w:rsidR="003E10EC" w:rsidRPr="00B8468E" w:rsidRDefault="003E10EC" w:rsidP="00137A1E">
            <w:pPr>
              <w:shd w:val="clear" w:color="auto" w:fill="FFFFFF"/>
              <w:spacing w:after="0" w:line="240" w:lineRule="auto"/>
              <w:rPr>
                <w:rFonts w:ascii="Times New Roman" w:eastAsia="Times New Roman" w:hAnsi="Times New Roman" w:cs="Times New Roman"/>
                <w:sz w:val="28"/>
                <w:szCs w:val="28"/>
                <w:lang w:val="kk-KZ" w:eastAsia="en-GB"/>
              </w:rPr>
            </w:pPr>
            <w:r w:rsidRPr="00B8468E">
              <w:rPr>
                <w:rFonts w:ascii="Times New Roman" w:eastAsia="Times New Roman" w:hAnsi="Times New Roman" w:cs="Times New Roman"/>
                <w:sz w:val="28"/>
                <w:szCs w:val="28"/>
                <w:lang w:val="kk-KZ" w:eastAsia="en-GB"/>
              </w:rPr>
              <w:t>«Литературная викторина по творчеству Пушкина»</w:t>
            </w:r>
          </w:p>
          <w:p w:rsidR="003E10EC" w:rsidRPr="00B8468E" w:rsidRDefault="003E10EC" w:rsidP="00137A1E">
            <w:pPr>
              <w:pStyle w:val="TableParagraph"/>
              <w:ind w:left="108" w:right="2578"/>
              <w:rPr>
                <w:rFonts w:ascii="Times New Roman" w:hAnsi="Times New Roman"/>
                <w:b/>
                <w:sz w:val="28"/>
                <w:szCs w:val="28"/>
                <w:lang w:val="kk-KZ"/>
              </w:rPr>
            </w:pPr>
          </w:p>
          <w:p w:rsidR="003C5286" w:rsidRPr="00B8468E" w:rsidRDefault="003C5286" w:rsidP="00137A1E">
            <w:pPr>
              <w:pStyle w:val="TableParagraph"/>
              <w:ind w:left="108" w:right="2578"/>
              <w:rPr>
                <w:rFonts w:ascii="Times New Roman" w:hAnsi="Times New Roman"/>
                <w:b/>
                <w:sz w:val="28"/>
                <w:szCs w:val="28"/>
                <w:lang w:val="ru-RU"/>
              </w:rPr>
            </w:pPr>
            <w:r w:rsidRPr="00B8468E">
              <w:rPr>
                <w:rFonts w:ascii="Times New Roman" w:hAnsi="Times New Roman"/>
                <w:b/>
                <w:sz w:val="28"/>
                <w:szCs w:val="28"/>
                <w:lang w:val="ru-RU"/>
              </w:rPr>
              <w:lastRenderedPageBreak/>
              <w:t xml:space="preserve">Прогнозирование. </w:t>
            </w:r>
          </w:p>
          <w:p w:rsidR="00A93168" w:rsidRPr="00B8468E" w:rsidRDefault="00A93168" w:rsidP="00137A1E">
            <w:pPr>
              <w:pStyle w:val="TableParagraph"/>
              <w:ind w:left="108" w:right="2578"/>
              <w:rPr>
                <w:rFonts w:ascii="Times New Roman" w:hAnsi="Times New Roman"/>
                <w:b/>
                <w:sz w:val="28"/>
                <w:szCs w:val="28"/>
                <w:lang w:val="ru-RU"/>
              </w:rPr>
            </w:pPr>
            <w:r w:rsidRPr="00B8468E">
              <w:rPr>
                <w:rFonts w:ascii="Times New Roman" w:hAnsi="Times New Roman"/>
                <w:b/>
                <w:sz w:val="28"/>
                <w:szCs w:val="28"/>
                <w:lang w:val="ru-RU"/>
              </w:rPr>
              <w:t>По ключевым словам учащиеся определяют тему урока</w:t>
            </w:r>
          </w:p>
          <w:p w:rsidR="003C5286" w:rsidRPr="00B8468E" w:rsidRDefault="00FD09AC" w:rsidP="00137A1E">
            <w:pPr>
              <w:pStyle w:val="TableParagraph"/>
              <w:ind w:left="108" w:right="2578"/>
              <w:rPr>
                <w:rFonts w:ascii="Times New Roman" w:hAnsi="Times New Roman"/>
                <w:b/>
                <w:sz w:val="28"/>
                <w:szCs w:val="28"/>
                <w:lang w:val="ru-RU"/>
              </w:rPr>
            </w:pPr>
            <w:r w:rsidRPr="00B8468E">
              <w:rPr>
                <w:rFonts w:ascii="Times New Roman" w:hAnsi="Times New Roman"/>
                <w:b/>
                <w:sz w:val="28"/>
                <w:szCs w:val="28"/>
                <w:lang w:val="ru-RU"/>
              </w:rPr>
              <w:t>Эпиграф (презентация</w:t>
            </w:r>
            <w:proofErr w:type="gramStart"/>
            <w:r w:rsidRPr="00B8468E">
              <w:rPr>
                <w:rFonts w:ascii="Times New Roman" w:hAnsi="Times New Roman"/>
                <w:b/>
                <w:sz w:val="28"/>
                <w:szCs w:val="28"/>
                <w:lang w:val="ru-RU"/>
              </w:rPr>
              <w:t xml:space="preserve"> </w:t>
            </w:r>
            <w:r w:rsidR="003C5286" w:rsidRPr="00B8468E">
              <w:rPr>
                <w:rFonts w:ascii="Times New Roman" w:hAnsi="Times New Roman"/>
                <w:b/>
                <w:sz w:val="28"/>
                <w:szCs w:val="28"/>
                <w:lang w:val="ru-RU"/>
              </w:rPr>
              <w:t>)</w:t>
            </w:r>
            <w:proofErr w:type="gramEnd"/>
          </w:p>
          <w:p w:rsidR="00263E77" w:rsidRPr="00B8468E" w:rsidRDefault="00263E77" w:rsidP="00137A1E">
            <w:pPr>
              <w:pStyle w:val="TableParagraph"/>
              <w:ind w:left="108" w:right="677"/>
              <w:rPr>
                <w:rFonts w:ascii="Times New Roman" w:hAnsi="Times New Roman"/>
                <w:sz w:val="28"/>
                <w:szCs w:val="28"/>
                <w:lang w:val="ru-RU"/>
              </w:rPr>
            </w:pPr>
            <w:r w:rsidRPr="00B8468E">
              <w:rPr>
                <w:rFonts w:ascii="Times New Roman" w:hAnsi="Times New Roman"/>
                <w:sz w:val="28"/>
                <w:szCs w:val="28"/>
                <w:lang w:val="ru-RU"/>
              </w:rPr>
              <w:t xml:space="preserve">Учитель: </w:t>
            </w:r>
          </w:p>
          <w:p w:rsidR="003C5286" w:rsidRPr="00B8468E" w:rsidRDefault="00263E77" w:rsidP="00137A1E">
            <w:pPr>
              <w:pStyle w:val="TableParagraph"/>
              <w:ind w:left="108" w:right="677"/>
              <w:rPr>
                <w:rFonts w:ascii="Times New Roman" w:hAnsi="Times New Roman"/>
                <w:sz w:val="28"/>
                <w:szCs w:val="28"/>
                <w:lang w:val="ru-RU"/>
              </w:rPr>
            </w:pPr>
            <w:r w:rsidRPr="00B8468E">
              <w:rPr>
                <w:rFonts w:ascii="Times New Roman" w:hAnsi="Times New Roman"/>
                <w:sz w:val="28"/>
                <w:szCs w:val="28"/>
                <w:lang w:val="ru-RU"/>
              </w:rPr>
              <w:t xml:space="preserve">- В </w:t>
            </w:r>
            <w:r w:rsidR="003C5286" w:rsidRPr="00B8468E">
              <w:rPr>
                <w:rFonts w:ascii="Times New Roman" w:hAnsi="Times New Roman"/>
                <w:sz w:val="28"/>
                <w:szCs w:val="28"/>
                <w:lang w:val="ru-RU"/>
              </w:rPr>
              <w:t xml:space="preserve">течение </w:t>
            </w:r>
            <w:r w:rsidR="00834BFD" w:rsidRPr="00B8468E">
              <w:rPr>
                <w:rFonts w:ascii="Times New Roman" w:hAnsi="Times New Roman"/>
                <w:sz w:val="28"/>
                <w:szCs w:val="28"/>
                <w:lang w:val="ru-RU"/>
              </w:rPr>
              <w:t xml:space="preserve">нескольких уроков мы будем находиться </w:t>
            </w:r>
            <w:r w:rsidR="003C5286" w:rsidRPr="00B8468E">
              <w:rPr>
                <w:rFonts w:ascii="Times New Roman" w:hAnsi="Times New Roman"/>
                <w:sz w:val="28"/>
                <w:szCs w:val="28"/>
                <w:lang w:val="ru-RU"/>
              </w:rPr>
              <w:t xml:space="preserve">во власти пушкинского произведения «Капитанская дочка». Вместе с героями </w:t>
            </w:r>
            <w:r w:rsidR="00834BFD" w:rsidRPr="00B8468E">
              <w:rPr>
                <w:rFonts w:ascii="Times New Roman" w:hAnsi="Times New Roman"/>
                <w:sz w:val="28"/>
                <w:szCs w:val="28"/>
                <w:lang w:val="ru-RU"/>
              </w:rPr>
              <w:t xml:space="preserve">будем огорчаться, попадать в </w:t>
            </w:r>
            <w:r w:rsidR="003C5286" w:rsidRPr="00B8468E">
              <w:rPr>
                <w:rFonts w:ascii="Times New Roman" w:hAnsi="Times New Roman"/>
                <w:sz w:val="28"/>
                <w:szCs w:val="28"/>
                <w:lang w:val="ru-RU"/>
              </w:rPr>
              <w:t xml:space="preserve">трудные ситуации, </w:t>
            </w:r>
            <w:r w:rsidR="00834BFD" w:rsidRPr="00B8468E">
              <w:rPr>
                <w:rFonts w:ascii="Times New Roman" w:hAnsi="Times New Roman"/>
                <w:sz w:val="28"/>
                <w:szCs w:val="28"/>
                <w:lang w:val="ru-RU"/>
              </w:rPr>
              <w:t>переживать и радоваться, анализировать</w:t>
            </w:r>
            <w:r w:rsidR="003C5286" w:rsidRPr="00B8468E">
              <w:rPr>
                <w:rFonts w:ascii="Times New Roman" w:hAnsi="Times New Roman"/>
                <w:sz w:val="28"/>
                <w:szCs w:val="28"/>
                <w:lang w:val="ru-RU"/>
              </w:rPr>
              <w:t xml:space="preserve"> харак</w:t>
            </w:r>
            <w:r w:rsidR="00834BFD" w:rsidRPr="00B8468E">
              <w:rPr>
                <w:rFonts w:ascii="Times New Roman" w:hAnsi="Times New Roman"/>
                <w:sz w:val="28"/>
                <w:szCs w:val="28"/>
                <w:lang w:val="ru-RU"/>
              </w:rPr>
              <w:t>теры и поступки героев. Это</w:t>
            </w:r>
            <w:r w:rsidR="003C5286" w:rsidRPr="00B8468E">
              <w:rPr>
                <w:rFonts w:ascii="Times New Roman" w:hAnsi="Times New Roman"/>
                <w:sz w:val="28"/>
                <w:szCs w:val="28"/>
                <w:lang w:val="ru-RU"/>
              </w:rPr>
              <w:t xml:space="preserve"> </w:t>
            </w:r>
            <w:r w:rsidR="00E214BA" w:rsidRPr="00B8468E">
              <w:rPr>
                <w:rFonts w:ascii="Times New Roman" w:hAnsi="Times New Roman"/>
                <w:sz w:val="28"/>
                <w:szCs w:val="28"/>
                <w:lang w:val="ru-RU"/>
              </w:rPr>
              <w:t xml:space="preserve">было </w:t>
            </w:r>
            <w:r w:rsidR="003C5286" w:rsidRPr="00B8468E">
              <w:rPr>
                <w:rFonts w:ascii="Times New Roman" w:hAnsi="Times New Roman"/>
                <w:sz w:val="28"/>
                <w:szCs w:val="28"/>
                <w:lang w:val="ru-RU"/>
              </w:rPr>
              <w:t xml:space="preserve">последнее большое произведение </w:t>
            </w:r>
            <w:proofErr w:type="spellStart"/>
            <w:r w:rsidR="003C5286" w:rsidRPr="00B8468E">
              <w:rPr>
                <w:rFonts w:ascii="Times New Roman" w:hAnsi="Times New Roman"/>
                <w:sz w:val="28"/>
                <w:szCs w:val="28"/>
                <w:lang w:val="ru-RU"/>
              </w:rPr>
              <w:t>А.С.Пушкина</w:t>
            </w:r>
            <w:proofErr w:type="spellEnd"/>
            <w:r w:rsidR="003C5286" w:rsidRPr="00B8468E">
              <w:rPr>
                <w:rFonts w:ascii="Times New Roman" w:hAnsi="Times New Roman"/>
                <w:sz w:val="28"/>
                <w:szCs w:val="28"/>
                <w:lang w:val="ru-RU"/>
              </w:rPr>
              <w:t xml:space="preserve">, которое было завершено 19 октября </w:t>
            </w:r>
            <w:r w:rsidR="00FA41EA" w:rsidRPr="00B8468E">
              <w:rPr>
                <w:rFonts w:ascii="Times New Roman" w:hAnsi="Times New Roman"/>
                <w:sz w:val="28"/>
                <w:szCs w:val="28"/>
                <w:lang w:val="ru-RU"/>
              </w:rPr>
              <w:t>1836 года. Почему? Потому что А</w:t>
            </w:r>
            <w:r w:rsidR="00834BFD" w:rsidRPr="00B8468E">
              <w:rPr>
                <w:rFonts w:ascii="Times New Roman" w:hAnsi="Times New Roman"/>
                <w:sz w:val="28"/>
                <w:szCs w:val="28"/>
                <w:lang w:val="ru-RU"/>
              </w:rPr>
              <w:t>.</w:t>
            </w:r>
            <w:r w:rsidR="003C5286" w:rsidRPr="00B8468E">
              <w:rPr>
                <w:rFonts w:ascii="Times New Roman" w:hAnsi="Times New Roman"/>
                <w:sz w:val="28"/>
                <w:szCs w:val="28"/>
                <w:lang w:val="ru-RU"/>
              </w:rPr>
              <w:t>С</w:t>
            </w:r>
            <w:r w:rsidR="00B25541" w:rsidRPr="00B8468E">
              <w:rPr>
                <w:rFonts w:ascii="Times New Roman" w:hAnsi="Times New Roman"/>
                <w:sz w:val="28"/>
                <w:szCs w:val="28"/>
                <w:lang w:val="ru-RU"/>
              </w:rPr>
              <w:t>.</w:t>
            </w:r>
            <w:r w:rsidR="003C5286" w:rsidRPr="00B8468E">
              <w:rPr>
                <w:rFonts w:ascii="Times New Roman" w:hAnsi="Times New Roman"/>
                <w:sz w:val="28"/>
                <w:szCs w:val="28"/>
                <w:lang w:val="ru-RU"/>
              </w:rPr>
              <w:t xml:space="preserve"> Пушкин умер в 1937 году.</w:t>
            </w:r>
          </w:p>
          <w:p w:rsidR="003124E1" w:rsidRPr="00B8468E" w:rsidRDefault="003C5286" w:rsidP="00137A1E">
            <w:pPr>
              <w:pStyle w:val="TableParagraph"/>
              <w:ind w:right="1364"/>
              <w:rPr>
                <w:rFonts w:ascii="Times New Roman" w:hAnsi="Times New Roman"/>
                <w:b/>
                <w:sz w:val="28"/>
                <w:szCs w:val="28"/>
                <w:lang w:val="ru-RU"/>
              </w:rPr>
            </w:pPr>
            <w:r w:rsidRPr="00B8468E">
              <w:rPr>
                <w:rFonts w:ascii="Times New Roman" w:hAnsi="Times New Roman"/>
                <w:b/>
                <w:sz w:val="28"/>
                <w:szCs w:val="28"/>
              </w:rPr>
              <w:t>III</w:t>
            </w:r>
            <w:r w:rsidR="003124E1" w:rsidRPr="00B8468E">
              <w:rPr>
                <w:rFonts w:ascii="Times New Roman" w:hAnsi="Times New Roman"/>
                <w:b/>
                <w:sz w:val="28"/>
                <w:szCs w:val="28"/>
                <w:lang w:val="ru-RU"/>
              </w:rPr>
              <w:t xml:space="preserve">. Изучение нового материала. </w:t>
            </w:r>
          </w:p>
          <w:p w:rsidR="003C5286" w:rsidRPr="00B8468E" w:rsidRDefault="003C5286" w:rsidP="00137A1E">
            <w:pPr>
              <w:pStyle w:val="TableParagraph"/>
              <w:autoSpaceDE w:val="0"/>
              <w:autoSpaceDN w:val="0"/>
              <w:ind w:left="107" w:right="281"/>
              <w:rPr>
                <w:rFonts w:ascii="Times New Roman" w:hAnsi="Times New Roman"/>
                <w:sz w:val="28"/>
                <w:szCs w:val="28"/>
                <w:lang w:val="ru-RU"/>
              </w:rPr>
            </w:pPr>
          </w:p>
        </w:tc>
        <w:tc>
          <w:tcPr>
            <w:tcW w:w="2393" w:type="dxa"/>
            <w:gridSpan w:val="2"/>
            <w:tcBorders>
              <w:top w:val="single" w:sz="4" w:space="0" w:color="auto"/>
              <w:left w:val="single" w:sz="4" w:space="0" w:color="auto"/>
              <w:bottom w:val="single" w:sz="4" w:space="0" w:color="auto"/>
              <w:right w:val="single" w:sz="4" w:space="0" w:color="auto"/>
            </w:tcBorders>
          </w:tcPr>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sz w:val="28"/>
                <w:szCs w:val="28"/>
              </w:rPr>
              <w:lastRenderedPageBreak/>
              <w:t>Показывают решения задач, при возникновении вопросов разбирают с учителем</w:t>
            </w:r>
          </w:p>
        </w:tc>
        <w:tc>
          <w:tcPr>
            <w:tcW w:w="2727" w:type="dxa"/>
            <w:gridSpan w:val="2"/>
            <w:tcBorders>
              <w:top w:val="single" w:sz="4" w:space="0" w:color="auto"/>
              <w:left w:val="single" w:sz="4" w:space="0" w:color="auto"/>
              <w:bottom w:val="single" w:sz="4" w:space="0" w:color="auto"/>
              <w:right w:val="single" w:sz="4" w:space="0" w:color="auto"/>
            </w:tcBorders>
          </w:tcPr>
          <w:p w:rsidR="003C5286" w:rsidRPr="00B8468E" w:rsidRDefault="003C5286"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p w:rsidR="00533BAC" w:rsidRPr="00B8468E" w:rsidRDefault="00533BAC" w:rsidP="00137A1E">
            <w:pPr>
              <w:spacing w:after="0"/>
              <w:rPr>
                <w:rFonts w:ascii="Times New Roman" w:hAnsi="Times New Roman" w:cs="Times New Roman"/>
                <w:sz w:val="28"/>
                <w:szCs w:val="28"/>
                <w:lang w:val="kk-KZ"/>
              </w:rPr>
            </w:pPr>
          </w:p>
        </w:tc>
        <w:tc>
          <w:tcPr>
            <w:tcW w:w="3261" w:type="dxa"/>
            <w:tcBorders>
              <w:top w:val="single" w:sz="4" w:space="0" w:color="auto"/>
              <w:left w:val="single" w:sz="4" w:space="0" w:color="auto"/>
              <w:bottom w:val="single" w:sz="4" w:space="0" w:color="auto"/>
              <w:right w:val="single" w:sz="4" w:space="0" w:color="auto"/>
            </w:tcBorders>
          </w:tcPr>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sz w:val="28"/>
                <w:szCs w:val="28"/>
              </w:rPr>
              <w:t>Диалогическое обучение</w:t>
            </w:r>
          </w:p>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sz w:val="28"/>
                <w:szCs w:val="28"/>
              </w:rPr>
              <w:t>Саморегулируемое обучение</w:t>
            </w:r>
          </w:p>
          <w:p w:rsidR="003C5286" w:rsidRPr="00B8468E" w:rsidRDefault="003C5286" w:rsidP="00137A1E">
            <w:pPr>
              <w:spacing w:after="0"/>
              <w:rPr>
                <w:rFonts w:ascii="Times New Roman" w:hAnsi="Times New Roman" w:cs="Times New Roman"/>
                <w:sz w:val="28"/>
                <w:szCs w:val="28"/>
                <w:lang w:val="kk-KZ"/>
              </w:rPr>
            </w:pPr>
            <w:r w:rsidRPr="00B8468E">
              <w:rPr>
                <w:rFonts w:ascii="Times New Roman" w:hAnsi="Times New Roman" w:cs="Times New Roman"/>
                <w:sz w:val="28"/>
                <w:szCs w:val="28"/>
              </w:rPr>
              <w:t>Критическое мышление</w:t>
            </w:r>
          </w:p>
          <w:p w:rsidR="0071079A" w:rsidRPr="00B8468E" w:rsidRDefault="0071079A" w:rsidP="00137A1E">
            <w:pPr>
              <w:spacing w:after="0"/>
              <w:rPr>
                <w:rFonts w:ascii="Times New Roman" w:hAnsi="Times New Roman" w:cs="Times New Roman"/>
                <w:sz w:val="28"/>
                <w:szCs w:val="28"/>
                <w:lang w:val="kk-KZ"/>
              </w:rPr>
            </w:pPr>
          </w:p>
          <w:p w:rsidR="0071079A" w:rsidRPr="00B8468E" w:rsidRDefault="0071079A" w:rsidP="00137A1E">
            <w:pPr>
              <w:spacing w:after="0"/>
              <w:rPr>
                <w:rFonts w:ascii="Times New Roman" w:hAnsi="Times New Roman" w:cs="Times New Roman"/>
                <w:sz w:val="28"/>
                <w:szCs w:val="28"/>
                <w:lang w:val="kk-KZ"/>
              </w:rPr>
            </w:pPr>
          </w:p>
          <w:p w:rsidR="0071079A" w:rsidRPr="00B8468E" w:rsidRDefault="0071079A"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FD6D15" w:rsidP="00137A1E">
            <w:pPr>
              <w:spacing w:after="0"/>
              <w:rPr>
                <w:rFonts w:ascii="Times New Roman" w:hAnsi="Times New Roman" w:cs="Times New Roman"/>
                <w:sz w:val="28"/>
                <w:szCs w:val="28"/>
                <w:lang w:val="kk-KZ"/>
              </w:rPr>
            </w:pPr>
            <w:r w:rsidRPr="00B8468E">
              <w:rPr>
                <w:rFonts w:ascii="Times New Roman" w:eastAsia="Times New Roman" w:hAnsi="Times New Roman" w:cs="Times New Roman"/>
                <w:noProof/>
                <w:sz w:val="28"/>
                <w:szCs w:val="28"/>
              </w:rPr>
              <w:drawing>
                <wp:inline distT="0" distB="0" distL="0" distR="0" wp14:anchorId="1FF938A2" wp14:editId="36FE71CC">
                  <wp:extent cx="1802167" cy="170403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132" cy="1701165"/>
                          </a:xfrm>
                          <a:prstGeom prst="rect">
                            <a:avLst/>
                          </a:prstGeom>
                          <a:noFill/>
                        </pic:spPr>
                      </pic:pic>
                    </a:graphicData>
                  </a:graphic>
                </wp:inline>
              </w:drawing>
            </w: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A112C3" w:rsidRPr="00B8468E" w:rsidRDefault="00A112C3" w:rsidP="00137A1E">
            <w:pPr>
              <w:spacing w:after="0"/>
              <w:rPr>
                <w:rFonts w:ascii="Times New Roman" w:hAnsi="Times New Roman" w:cs="Times New Roman"/>
                <w:sz w:val="28"/>
                <w:szCs w:val="28"/>
                <w:lang w:val="kk-KZ"/>
              </w:rPr>
            </w:pPr>
          </w:p>
          <w:p w:rsidR="0071079A" w:rsidRPr="00B8468E" w:rsidRDefault="0071079A" w:rsidP="00137A1E">
            <w:pPr>
              <w:spacing w:after="0" w:line="240" w:lineRule="auto"/>
              <w:rPr>
                <w:rFonts w:ascii="Times New Roman" w:eastAsia="Times New Roman" w:hAnsi="Times New Roman" w:cs="Times New Roman"/>
                <w:sz w:val="28"/>
                <w:szCs w:val="28"/>
                <w:lang w:val="kk-KZ"/>
              </w:rPr>
            </w:pPr>
            <w:r w:rsidRPr="00B8468E">
              <w:rPr>
                <w:rFonts w:ascii="Times New Roman" w:eastAsia="Times New Roman" w:hAnsi="Times New Roman" w:cs="Times New Roman"/>
                <w:sz w:val="28"/>
                <w:szCs w:val="28"/>
              </w:rPr>
              <w:t>Эпиграф</w:t>
            </w:r>
          </w:p>
          <w:p w:rsidR="0071079A" w:rsidRPr="00B8468E" w:rsidRDefault="0071079A" w:rsidP="00137A1E">
            <w:pPr>
              <w:spacing w:after="0" w:line="240" w:lineRule="auto"/>
              <w:rPr>
                <w:rFonts w:ascii="Times New Roman" w:eastAsia="Times New Roman" w:hAnsi="Times New Roman" w:cs="Times New Roman"/>
                <w:sz w:val="28"/>
                <w:szCs w:val="28"/>
                <w:lang w:val="kk-KZ"/>
              </w:rPr>
            </w:pPr>
            <w:r w:rsidRPr="00B8468E">
              <w:rPr>
                <w:rFonts w:ascii="Times New Roman" w:eastAsia="Times New Roman" w:hAnsi="Times New Roman" w:cs="Times New Roman"/>
                <w:sz w:val="28"/>
                <w:szCs w:val="28"/>
                <w:lang w:val="kk-KZ"/>
              </w:rPr>
              <w:t>Стратегия «Прогнозирование» /видеоматериал/</w:t>
            </w:r>
          </w:p>
          <w:p w:rsidR="0071079A" w:rsidRPr="00B8468E" w:rsidRDefault="0071079A" w:rsidP="00137A1E">
            <w:pPr>
              <w:spacing w:after="0" w:line="240" w:lineRule="auto"/>
              <w:rPr>
                <w:rFonts w:ascii="Times New Roman" w:eastAsia="Times New Roman" w:hAnsi="Times New Roman" w:cs="Times New Roman"/>
                <w:sz w:val="28"/>
                <w:szCs w:val="28"/>
              </w:rPr>
            </w:pPr>
          </w:p>
          <w:p w:rsidR="0071079A" w:rsidRPr="00B8468E" w:rsidRDefault="0071079A" w:rsidP="00137A1E">
            <w:pPr>
              <w:spacing w:after="0"/>
              <w:rPr>
                <w:rFonts w:ascii="Times New Roman" w:hAnsi="Times New Roman" w:cs="Times New Roman"/>
                <w:sz w:val="28"/>
                <w:szCs w:val="28"/>
                <w:lang w:val="kk-KZ"/>
              </w:rPr>
            </w:pPr>
          </w:p>
        </w:tc>
      </w:tr>
      <w:tr w:rsidR="003C5286" w:rsidRPr="00B8468E" w:rsidTr="00137A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24"/>
        </w:trPr>
        <w:tc>
          <w:tcPr>
            <w:tcW w:w="3970" w:type="dxa"/>
            <w:tcBorders>
              <w:top w:val="single" w:sz="4" w:space="0" w:color="auto"/>
              <w:left w:val="single" w:sz="4" w:space="0" w:color="auto"/>
              <w:bottom w:val="single" w:sz="4" w:space="0" w:color="auto"/>
              <w:right w:val="single" w:sz="4" w:space="0" w:color="auto"/>
            </w:tcBorders>
          </w:tcPr>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sz w:val="28"/>
                <w:szCs w:val="28"/>
              </w:rPr>
              <w:lastRenderedPageBreak/>
              <w:t>Изучение нового материала</w:t>
            </w:r>
          </w:p>
        </w:tc>
        <w:tc>
          <w:tcPr>
            <w:tcW w:w="6520" w:type="dxa"/>
            <w:gridSpan w:val="2"/>
            <w:tcBorders>
              <w:top w:val="single" w:sz="4" w:space="0" w:color="auto"/>
              <w:left w:val="single" w:sz="4" w:space="0" w:color="auto"/>
              <w:bottom w:val="single" w:sz="4" w:space="0" w:color="auto"/>
              <w:right w:val="single" w:sz="4" w:space="0" w:color="auto"/>
            </w:tcBorders>
          </w:tcPr>
          <w:p w:rsidR="003C5286" w:rsidRPr="00B8468E" w:rsidRDefault="003C5286" w:rsidP="00137A1E">
            <w:pPr>
              <w:pStyle w:val="TableParagraph"/>
              <w:ind w:right="1364"/>
              <w:rPr>
                <w:rFonts w:ascii="Times New Roman" w:hAnsi="Times New Roman"/>
                <w:b/>
                <w:sz w:val="28"/>
                <w:szCs w:val="28"/>
                <w:lang w:val="ru-RU"/>
              </w:rPr>
            </w:pPr>
            <w:r w:rsidRPr="00B8468E">
              <w:rPr>
                <w:rFonts w:ascii="Times New Roman" w:hAnsi="Times New Roman"/>
                <w:b/>
                <w:sz w:val="28"/>
                <w:szCs w:val="28"/>
                <w:lang w:val="ru-RU"/>
              </w:rPr>
              <w:t xml:space="preserve">Освоение изученного материала. </w:t>
            </w:r>
          </w:p>
          <w:p w:rsidR="007221DF" w:rsidRPr="00B8468E" w:rsidRDefault="007221DF" w:rsidP="00137A1E">
            <w:pPr>
              <w:spacing w:after="0" w:line="240" w:lineRule="auto"/>
              <w:rPr>
                <w:rFonts w:ascii="Times New Roman" w:eastAsia="Times New Roman" w:hAnsi="Times New Roman" w:cs="Times New Roman"/>
                <w:sz w:val="28"/>
                <w:szCs w:val="28"/>
                <w:lang w:val="kk-KZ"/>
              </w:rPr>
            </w:pPr>
            <w:r w:rsidRPr="00B8468E">
              <w:rPr>
                <w:rFonts w:ascii="Times New Roman" w:eastAsia="Times New Roman" w:hAnsi="Times New Roman" w:cs="Times New Roman"/>
                <w:b/>
                <w:sz w:val="28"/>
                <w:szCs w:val="28"/>
                <w:lang w:val="kk-KZ"/>
              </w:rPr>
              <w:t xml:space="preserve">Обзор </w:t>
            </w:r>
            <w:r w:rsidR="00D60092" w:rsidRPr="00B8468E">
              <w:rPr>
                <w:rFonts w:ascii="Times New Roman" w:eastAsia="Times New Roman" w:hAnsi="Times New Roman" w:cs="Times New Roman"/>
                <w:sz w:val="28"/>
                <w:szCs w:val="28"/>
              </w:rPr>
              <w:t>видеоматериал</w:t>
            </w:r>
            <w:r w:rsidRPr="00B8468E">
              <w:rPr>
                <w:rFonts w:ascii="Times New Roman" w:eastAsia="Times New Roman" w:hAnsi="Times New Roman" w:cs="Times New Roman"/>
                <w:sz w:val="28"/>
                <w:szCs w:val="28"/>
                <w:lang w:val="kk-KZ"/>
              </w:rPr>
              <w:t xml:space="preserve">а </w:t>
            </w:r>
            <w:r w:rsidR="00D60092" w:rsidRPr="00B8468E">
              <w:rPr>
                <w:rFonts w:ascii="Times New Roman" w:eastAsia="Times New Roman" w:hAnsi="Times New Roman" w:cs="Times New Roman"/>
                <w:sz w:val="28"/>
                <w:szCs w:val="28"/>
              </w:rPr>
              <w:t xml:space="preserve"> </w:t>
            </w:r>
            <w:r w:rsidRPr="00B8468E">
              <w:rPr>
                <w:rFonts w:ascii="Times New Roman" w:eastAsia="Times New Roman" w:hAnsi="Times New Roman" w:cs="Times New Roman"/>
                <w:sz w:val="28"/>
                <w:szCs w:val="28"/>
                <w:lang w:val="kk-KZ"/>
              </w:rPr>
              <w:t xml:space="preserve">«Краткое содержание </w:t>
            </w:r>
            <w:r w:rsidR="00D60092" w:rsidRPr="00B8468E">
              <w:rPr>
                <w:rFonts w:ascii="Times New Roman" w:eastAsia="Times New Roman" w:hAnsi="Times New Roman" w:cs="Times New Roman"/>
                <w:sz w:val="28"/>
                <w:szCs w:val="28"/>
                <w:lang w:val="kk-KZ"/>
              </w:rPr>
              <w:t>«Капитанской дочки» А.С.Пушкина</w:t>
            </w:r>
            <w:r w:rsidRPr="00B8468E">
              <w:rPr>
                <w:rFonts w:ascii="Times New Roman" w:eastAsia="Times New Roman" w:hAnsi="Times New Roman" w:cs="Times New Roman"/>
                <w:sz w:val="28"/>
                <w:szCs w:val="28"/>
                <w:lang w:val="kk-KZ"/>
              </w:rPr>
              <w:t>».</w:t>
            </w:r>
          </w:p>
          <w:p w:rsidR="00E050BC" w:rsidRPr="00B8468E" w:rsidRDefault="00E050BC" w:rsidP="00137A1E">
            <w:pPr>
              <w:spacing w:after="0" w:line="240" w:lineRule="auto"/>
              <w:rPr>
                <w:rFonts w:ascii="Times New Roman" w:eastAsia="Times New Roman" w:hAnsi="Times New Roman" w:cs="Times New Roman"/>
                <w:sz w:val="28"/>
                <w:szCs w:val="28"/>
                <w:lang w:val="kk-KZ"/>
              </w:rPr>
            </w:pPr>
          </w:p>
          <w:p w:rsidR="00E050BC" w:rsidRPr="00B8468E" w:rsidRDefault="00E050BC" w:rsidP="00137A1E">
            <w:pPr>
              <w:spacing w:after="0"/>
              <w:rPr>
                <w:rFonts w:ascii="Times New Roman" w:hAnsi="Times New Roman" w:cs="Times New Roman"/>
                <w:b/>
                <w:sz w:val="28"/>
                <w:szCs w:val="28"/>
                <w:lang w:val="kk-KZ"/>
              </w:rPr>
            </w:pPr>
            <w:r w:rsidRPr="00B8468E">
              <w:rPr>
                <w:rFonts w:ascii="Times New Roman" w:hAnsi="Times New Roman" w:cs="Times New Roman"/>
                <w:b/>
                <w:sz w:val="28"/>
                <w:szCs w:val="28"/>
              </w:rPr>
              <w:t xml:space="preserve"> </w:t>
            </w:r>
            <w:r w:rsidRPr="00B8468E">
              <w:rPr>
                <w:rFonts w:ascii="Times New Roman" w:hAnsi="Times New Roman" w:cs="Times New Roman"/>
                <w:b/>
                <w:sz w:val="28"/>
                <w:szCs w:val="28"/>
                <w:lang w:val="kk-KZ"/>
              </w:rPr>
              <w:t xml:space="preserve"> Стратегия «30 секунд»</w:t>
            </w:r>
          </w:p>
          <w:p w:rsidR="00D60092" w:rsidRPr="00B8468E" w:rsidRDefault="00ED33C7" w:rsidP="00137A1E">
            <w:pPr>
              <w:spacing w:after="0" w:line="240" w:lineRule="auto"/>
              <w:rPr>
                <w:rFonts w:ascii="Times New Roman" w:eastAsia="Times New Roman" w:hAnsi="Times New Roman" w:cs="Times New Roman"/>
                <w:sz w:val="28"/>
                <w:szCs w:val="28"/>
                <w:lang w:val="kk-KZ"/>
              </w:rPr>
            </w:pPr>
            <w:r w:rsidRPr="00B8468E">
              <w:rPr>
                <w:rFonts w:ascii="Times New Roman" w:eastAsia="Times New Roman" w:hAnsi="Times New Roman" w:cs="Times New Roman"/>
                <w:sz w:val="28"/>
                <w:szCs w:val="28"/>
                <w:lang w:val="kk-KZ"/>
              </w:rPr>
              <w:t xml:space="preserve">Ответы </w:t>
            </w:r>
            <w:r w:rsidR="00D60092" w:rsidRPr="00B8468E">
              <w:rPr>
                <w:rFonts w:ascii="Times New Roman" w:eastAsia="Times New Roman" w:hAnsi="Times New Roman" w:cs="Times New Roman"/>
                <w:sz w:val="28"/>
                <w:szCs w:val="28"/>
                <w:lang w:val="kk-KZ"/>
              </w:rPr>
              <w:t>на вопросы по представленному материалу</w:t>
            </w:r>
          </w:p>
          <w:p w:rsidR="00AD7AAD" w:rsidRPr="00B8468E" w:rsidRDefault="00AB7E88" w:rsidP="00137A1E">
            <w:pPr>
              <w:spacing w:after="0" w:line="240" w:lineRule="auto"/>
              <w:rPr>
                <w:rFonts w:ascii="Times New Roman" w:eastAsia="Times New Roman" w:hAnsi="Times New Roman" w:cs="Times New Roman"/>
                <w:b/>
                <w:sz w:val="28"/>
                <w:szCs w:val="28"/>
                <w:lang w:val="kk-KZ"/>
              </w:rPr>
            </w:pPr>
            <w:r w:rsidRPr="00B8468E">
              <w:rPr>
                <w:rFonts w:ascii="Times New Roman" w:eastAsia="Times New Roman" w:hAnsi="Times New Roman" w:cs="Times New Roman"/>
                <w:b/>
                <w:noProof/>
                <w:sz w:val="28"/>
                <w:szCs w:val="28"/>
              </w:rPr>
              <w:lastRenderedPageBreak/>
              <w:drawing>
                <wp:inline distT="0" distB="0" distL="0" distR="0" wp14:anchorId="5A607BDF" wp14:editId="427CEEE8">
                  <wp:extent cx="4376692"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6692" cy="2743200"/>
                          </a:xfrm>
                          <a:prstGeom prst="rect">
                            <a:avLst/>
                          </a:prstGeom>
                          <a:noFill/>
                        </pic:spPr>
                      </pic:pic>
                    </a:graphicData>
                  </a:graphic>
                </wp:inline>
              </w:drawing>
            </w:r>
          </w:p>
          <w:p w:rsidR="00D60092" w:rsidRPr="00B8468E" w:rsidRDefault="00D60092" w:rsidP="00137A1E">
            <w:pPr>
              <w:pStyle w:val="TableParagraph"/>
              <w:ind w:right="1364"/>
              <w:rPr>
                <w:rFonts w:ascii="Times New Roman" w:hAnsi="Times New Roman"/>
                <w:b/>
                <w:sz w:val="28"/>
                <w:szCs w:val="28"/>
                <w:lang w:val="ru-RU"/>
              </w:rPr>
            </w:pPr>
          </w:p>
          <w:p w:rsidR="00E167CA" w:rsidRPr="00B8468E" w:rsidRDefault="003C5286" w:rsidP="00137A1E">
            <w:pPr>
              <w:spacing w:after="0" w:line="240" w:lineRule="auto"/>
              <w:rPr>
                <w:rFonts w:ascii="Times New Roman" w:eastAsia="Times New Roman" w:hAnsi="Times New Roman" w:cs="Times New Roman"/>
                <w:color w:val="00000A"/>
                <w:sz w:val="28"/>
                <w:szCs w:val="28"/>
                <w:lang w:eastAsia="en-GB"/>
              </w:rPr>
            </w:pPr>
            <w:r w:rsidRPr="00B8468E">
              <w:rPr>
                <w:rFonts w:ascii="Times New Roman" w:hAnsi="Times New Roman" w:cs="Times New Roman"/>
                <w:b/>
                <w:sz w:val="28"/>
                <w:szCs w:val="28"/>
              </w:rPr>
              <w:t xml:space="preserve">    </w:t>
            </w:r>
            <w:r w:rsidR="00E167CA" w:rsidRPr="00B8468E">
              <w:rPr>
                <w:rFonts w:ascii="Times New Roman" w:eastAsia="Times New Roman" w:hAnsi="Times New Roman" w:cs="Times New Roman"/>
                <w:b/>
                <w:sz w:val="28"/>
                <w:szCs w:val="28"/>
                <w:lang w:eastAsia="en-GB"/>
              </w:rPr>
              <w:t xml:space="preserve"> </w:t>
            </w:r>
            <w:proofErr w:type="spellStart"/>
            <w:r w:rsidR="00E167CA" w:rsidRPr="00B8468E">
              <w:rPr>
                <w:rFonts w:ascii="Times New Roman" w:eastAsia="Times New Roman" w:hAnsi="Times New Roman" w:cs="Times New Roman"/>
                <w:b/>
                <w:sz w:val="28"/>
                <w:szCs w:val="28"/>
                <w:lang w:eastAsia="en-GB"/>
              </w:rPr>
              <w:t>Взаимооценивание</w:t>
            </w:r>
            <w:proofErr w:type="spellEnd"/>
            <w:r w:rsidR="00E167CA" w:rsidRPr="00B8468E">
              <w:rPr>
                <w:rFonts w:ascii="Times New Roman" w:eastAsia="Times New Roman" w:hAnsi="Times New Roman" w:cs="Times New Roman"/>
                <w:color w:val="00000A"/>
                <w:sz w:val="28"/>
                <w:szCs w:val="28"/>
                <w:lang w:eastAsia="en-GB"/>
              </w:rPr>
              <w:t xml:space="preserve"> («Метод большого пальца», «Метод </w:t>
            </w:r>
            <w:proofErr w:type="spellStart"/>
            <w:r w:rsidR="00E167CA" w:rsidRPr="00B8468E">
              <w:rPr>
                <w:rFonts w:ascii="Times New Roman" w:eastAsia="Times New Roman" w:hAnsi="Times New Roman" w:cs="Times New Roman"/>
                <w:color w:val="00000A"/>
                <w:sz w:val="28"/>
                <w:szCs w:val="28"/>
                <w:lang w:eastAsia="en-GB"/>
              </w:rPr>
              <w:t>аплодирования</w:t>
            </w:r>
            <w:proofErr w:type="spellEnd"/>
            <w:r w:rsidR="00E167CA" w:rsidRPr="00B8468E">
              <w:rPr>
                <w:rFonts w:ascii="Times New Roman" w:eastAsia="Times New Roman" w:hAnsi="Times New Roman" w:cs="Times New Roman"/>
                <w:color w:val="00000A"/>
                <w:sz w:val="28"/>
                <w:szCs w:val="28"/>
                <w:lang w:eastAsia="en-GB"/>
              </w:rPr>
              <w:t>»)</w:t>
            </w:r>
          </w:p>
          <w:p w:rsidR="00E167CA" w:rsidRPr="00B8468E" w:rsidRDefault="00E167CA" w:rsidP="00137A1E">
            <w:pPr>
              <w:pStyle w:val="TableParagraph"/>
              <w:tabs>
                <w:tab w:val="left" w:pos="401"/>
              </w:tabs>
              <w:ind w:right="661"/>
              <w:rPr>
                <w:rFonts w:ascii="Times New Roman" w:hAnsi="Times New Roman"/>
                <w:b/>
                <w:sz w:val="28"/>
                <w:szCs w:val="28"/>
                <w:lang w:val="ru-RU"/>
              </w:rPr>
            </w:pPr>
          </w:p>
          <w:p w:rsidR="00940CDC" w:rsidRPr="00B8468E" w:rsidRDefault="00940CDC" w:rsidP="00137A1E">
            <w:pPr>
              <w:pStyle w:val="TableParagraph"/>
              <w:tabs>
                <w:tab w:val="left" w:pos="401"/>
              </w:tabs>
              <w:ind w:left="-186" w:right="661"/>
              <w:rPr>
                <w:rFonts w:ascii="Times New Roman" w:hAnsi="Times New Roman"/>
                <w:b/>
                <w:sz w:val="28"/>
                <w:szCs w:val="28"/>
                <w:lang w:val="ru-RU"/>
              </w:rPr>
            </w:pPr>
          </w:p>
          <w:p w:rsidR="00940CDC" w:rsidRPr="00B8468E" w:rsidRDefault="00940CDC" w:rsidP="00137A1E">
            <w:pPr>
              <w:pStyle w:val="TableParagraph"/>
              <w:tabs>
                <w:tab w:val="left" w:pos="401"/>
              </w:tabs>
              <w:ind w:left="-186" w:right="661"/>
              <w:rPr>
                <w:rFonts w:ascii="Times New Roman" w:hAnsi="Times New Roman"/>
                <w:b/>
                <w:sz w:val="28"/>
                <w:szCs w:val="28"/>
                <w:lang w:val="ru-RU"/>
              </w:rPr>
            </w:pPr>
          </w:p>
          <w:p w:rsidR="003C5286" w:rsidRPr="00B8468E" w:rsidRDefault="003C5286" w:rsidP="00137A1E">
            <w:pPr>
              <w:pStyle w:val="TableParagraph"/>
              <w:tabs>
                <w:tab w:val="left" w:pos="401"/>
              </w:tabs>
              <w:ind w:left="-186" w:right="661"/>
              <w:rPr>
                <w:rFonts w:ascii="Times New Roman" w:hAnsi="Times New Roman"/>
                <w:sz w:val="28"/>
                <w:szCs w:val="28"/>
                <w:lang w:val="ru-RU"/>
              </w:rPr>
            </w:pPr>
            <w:r w:rsidRPr="00B8468E">
              <w:rPr>
                <w:rFonts w:ascii="Times New Roman" w:hAnsi="Times New Roman"/>
                <w:b/>
                <w:sz w:val="28"/>
                <w:szCs w:val="28"/>
                <w:lang w:val="ru-RU"/>
              </w:rPr>
              <w:t>Задание для первой группы:</w:t>
            </w:r>
            <w:r w:rsidRPr="00B8468E">
              <w:rPr>
                <w:rFonts w:ascii="Times New Roman" w:hAnsi="Times New Roman"/>
                <w:sz w:val="28"/>
                <w:szCs w:val="28"/>
                <w:lang w:val="ru-RU"/>
              </w:rPr>
              <w:t xml:space="preserve"> </w:t>
            </w:r>
            <w:r w:rsidR="00B04F18" w:rsidRPr="00B8468E">
              <w:rPr>
                <w:rFonts w:ascii="Times New Roman" w:hAnsi="Times New Roman"/>
                <w:sz w:val="28"/>
                <w:szCs w:val="28"/>
                <w:lang w:val="ru-RU"/>
              </w:rPr>
              <w:t xml:space="preserve">    </w:t>
            </w:r>
          </w:p>
          <w:p w:rsidR="003C5286" w:rsidRPr="00B8468E" w:rsidRDefault="003C5286" w:rsidP="00137A1E">
            <w:pPr>
              <w:pStyle w:val="TableParagraph"/>
              <w:tabs>
                <w:tab w:val="left" w:pos="348"/>
              </w:tabs>
              <w:rPr>
                <w:rFonts w:ascii="Times New Roman" w:hAnsi="Times New Roman"/>
                <w:sz w:val="28"/>
                <w:szCs w:val="28"/>
                <w:lang w:val="ru-RU"/>
              </w:rPr>
            </w:pPr>
            <w:r w:rsidRPr="00B8468E">
              <w:rPr>
                <w:rFonts w:ascii="Times New Roman" w:hAnsi="Times New Roman"/>
                <w:sz w:val="28"/>
                <w:szCs w:val="28"/>
                <w:lang w:val="ru-RU"/>
              </w:rPr>
              <w:t xml:space="preserve"> Ответить  на</w:t>
            </w:r>
            <w:r w:rsidRPr="00B8468E">
              <w:rPr>
                <w:rFonts w:ascii="Times New Roman" w:hAnsi="Times New Roman"/>
                <w:spacing w:val="-1"/>
                <w:sz w:val="28"/>
                <w:szCs w:val="28"/>
                <w:lang w:val="ru-RU"/>
              </w:rPr>
              <w:t xml:space="preserve"> </w:t>
            </w:r>
            <w:r w:rsidR="00DB279E" w:rsidRPr="00B8468E">
              <w:rPr>
                <w:rFonts w:ascii="Times New Roman" w:hAnsi="Times New Roman"/>
                <w:sz w:val="28"/>
                <w:szCs w:val="28"/>
                <w:lang w:val="ru-RU"/>
              </w:rPr>
              <w:t>вопросы</w:t>
            </w:r>
          </w:p>
          <w:p w:rsidR="000236E6" w:rsidRPr="00B8468E" w:rsidRDefault="000236E6" w:rsidP="00137A1E">
            <w:pPr>
              <w:numPr>
                <w:ilvl w:val="0"/>
                <w:numId w:val="159"/>
              </w:numPr>
              <w:spacing w:after="0" w:line="240" w:lineRule="auto"/>
              <w:rPr>
                <w:rFonts w:ascii="Times New Roman" w:eastAsia="Times New Roman" w:hAnsi="Times New Roman" w:cs="Times New Roman"/>
                <w:sz w:val="28"/>
                <w:szCs w:val="28"/>
              </w:rPr>
            </w:pPr>
            <w:proofErr w:type="gramStart"/>
            <w:r w:rsidRPr="00B8468E">
              <w:rPr>
                <w:rFonts w:ascii="Times New Roman" w:eastAsia="Times New Roman" w:hAnsi="Times New Roman" w:cs="Times New Roman"/>
                <w:sz w:val="28"/>
                <w:szCs w:val="28"/>
              </w:rPr>
              <w:t>Составить Ассоциативный куст (охарактеризовать</w:t>
            </w:r>
            <w:r w:rsidRPr="00B8468E">
              <w:rPr>
                <w:rFonts w:ascii="Times New Roman" w:eastAsia="Times New Roman" w:hAnsi="Times New Roman" w:cs="Times New Roman"/>
                <w:sz w:val="28"/>
                <w:szCs w:val="28"/>
                <w:lang w:val="kk-KZ"/>
              </w:rPr>
              <w:t xml:space="preserve"> Петра Гринева/</w:t>
            </w:r>
            <w:proofErr w:type="gramEnd"/>
          </w:p>
          <w:p w:rsidR="000236E6" w:rsidRPr="00B8468E" w:rsidRDefault="000236E6" w:rsidP="00137A1E">
            <w:pPr>
              <w:numPr>
                <w:ilvl w:val="0"/>
                <w:numId w:val="159"/>
              </w:numPr>
              <w:rPr>
                <w:rFonts w:ascii="Times New Roman" w:eastAsia="Times New Roman" w:hAnsi="Times New Roman" w:cs="Times New Roman"/>
                <w:sz w:val="28"/>
                <w:szCs w:val="28"/>
              </w:rPr>
            </w:pPr>
            <w:r w:rsidRPr="00B8468E">
              <w:rPr>
                <w:rFonts w:ascii="Times New Roman" w:eastAsia="Times New Roman" w:hAnsi="Times New Roman" w:cs="Times New Roman"/>
                <w:sz w:val="28"/>
                <w:szCs w:val="28"/>
              </w:rPr>
              <w:t>Сопоставьте образы Петра Гринева и Алексея Швабрина</w:t>
            </w:r>
          </w:p>
          <w:p w:rsidR="000236E6" w:rsidRPr="00B8468E" w:rsidRDefault="000236E6" w:rsidP="00137A1E">
            <w:pPr>
              <w:numPr>
                <w:ilvl w:val="0"/>
                <w:numId w:val="159"/>
              </w:numPr>
              <w:rPr>
                <w:rFonts w:ascii="Times New Roman" w:eastAsia="Times New Roman" w:hAnsi="Times New Roman" w:cs="Times New Roman"/>
                <w:sz w:val="28"/>
                <w:szCs w:val="28"/>
              </w:rPr>
            </w:pPr>
            <w:r w:rsidRPr="00B8468E">
              <w:rPr>
                <w:rFonts w:ascii="Times New Roman" w:eastAsia="Times New Roman" w:hAnsi="Times New Roman" w:cs="Times New Roman"/>
                <w:sz w:val="28"/>
                <w:szCs w:val="28"/>
                <w:lang w:val="kk-KZ"/>
              </w:rPr>
              <w:t>Охарактеризуйте Машу Миронову</w:t>
            </w:r>
          </w:p>
          <w:p w:rsidR="000236E6" w:rsidRPr="00B8468E" w:rsidRDefault="000236E6" w:rsidP="00137A1E">
            <w:pPr>
              <w:pStyle w:val="TableParagraph"/>
              <w:tabs>
                <w:tab w:val="left" w:pos="348"/>
              </w:tabs>
              <w:ind w:right="184"/>
              <w:rPr>
                <w:rFonts w:ascii="Times New Roman" w:hAnsi="Times New Roman"/>
                <w:sz w:val="28"/>
                <w:szCs w:val="28"/>
                <w:lang w:val="ru-RU"/>
              </w:rPr>
            </w:pPr>
          </w:p>
          <w:p w:rsidR="003C5286" w:rsidRPr="00B8468E" w:rsidRDefault="003C5286" w:rsidP="00137A1E">
            <w:pPr>
              <w:pStyle w:val="TableParagraph"/>
              <w:ind w:right="139"/>
              <w:rPr>
                <w:rFonts w:ascii="Times New Roman" w:hAnsi="Times New Roman"/>
                <w:sz w:val="28"/>
                <w:szCs w:val="28"/>
                <w:lang w:val="ru-RU"/>
              </w:rPr>
            </w:pPr>
            <w:r w:rsidRPr="00B8468E">
              <w:rPr>
                <w:rFonts w:ascii="Times New Roman" w:hAnsi="Times New Roman"/>
                <w:b/>
                <w:sz w:val="28"/>
                <w:szCs w:val="28"/>
                <w:lang w:val="ru-RU"/>
              </w:rPr>
              <w:lastRenderedPageBreak/>
              <w:t>Задание для второй группы:</w:t>
            </w:r>
            <w:r w:rsidRPr="00B8468E">
              <w:rPr>
                <w:rFonts w:ascii="Times New Roman" w:hAnsi="Times New Roman"/>
                <w:sz w:val="28"/>
                <w:szCs w:val="28"/>
                <w:lang w:val="ru-RU"/>
              </w:rPr>
              <w:t xml:space="preserve"> </w:t>
            </w:r>
          </w:p>
          <w:p w:rsidR="000C108C" w:rsidRPr="00B8468E" w:rsidRDefault="000C108C" w:rsidP="00137A1E">
            <w:pPr>
              <w:pStyle w:val="TableParagraph"/>
              <w:tabs>
                <w:tab w:val="left" w:pos="348"/>
              </w:tabs>
              <w:rPr>
                <w:rFonts w:ascii="Times New Roman" w:hAnsi="Times New Roman"/>
                <w:sz w:val="28"/>
                <w:szCs w:val="28"/>
                <w:lang w:val="ru-RU"/>
              </w:rPr>
            </w:pPr>
            <w:r w:rsidRPr="00B8468E">
              <w:rPr>
                <w:rFonts w:ascii="Times New Roman" w:hAnsi="Times New Roman"/>
                <w:sz w:val="28"/>
                <w:szCs w:val="28"/>
                <w:lang w:val="ru-RU"/>
              </w:rPr>
              <w:t xml:space="preserve"> Ответить  на</w:t>
            </w:r>
            <w:r w:rsidRPr="00B8468E">
              <w:rPr>
                <w:rFonts w:ascii="Times New Roman" w:hAnsi="Times New Roman"/>
                <w:spacing w:val="-1"/>
                <w:sz w:val="28"/>
                <w:szCs w:val="28"/>
                <w:lang w:val="ru-RU"/>
              </w:rPr>
              <w:t xml:space="preserve"> </w:t>
            </w:r>
            <w:r w:rsidR="00DD3AA0" w:rsidRPr="00B8468E">
              <w:rPr>
                <w:rFonts w:ascii="Times New Roman" w:hAnsi="Times New Roman"/>
                <w:sz w:val="28"/>
                <w:szCs w:val="28"/>
                <w:lang w:val="ru-RU"/>
              </w:rPr>
              <w:t>вопросы</w:t>
            </w:r>
          </w:p>
          <w:p w:rsidR="005E5ABA" w:rsidRPr="00B8468E" w:rsidRDefault="005E5ABA" w:rsidP="00137A1E">
            <w:pPr>
              <w:numPr>
                <w:ilvl w:val="0"/>
                <w:numId w:val="160"/>
              </w:numPr>
              <w:rPr>
                <w:rFonts w:ascii="Times New Roman" w:eastAsia="Times New Roman" w:hAnsi="Times New Roman" w:cs="Times New Roman"/>
                <w:sz w:val="28"/>
                <w:szCs w:val="28"/>
              </w:rPr>
            </w:pPr>
            <w:r w:rsidRPr="00B8468E">
              <w:rPr>
                <w:rFonts w:ascii="Times New Roman" w:eastAsia="Times New Roman" w:hAnsi="Times New Roman" w:cs="Times New Roman"/>
                <w:sz w:val="28"/>
                <w:szCs w:val="28"/>
              </w:rPr>
              <w:t xml:space="preserve">Составить Ассоциативный куст (охарактеризовать </w:t>
            </w:r>
            <w:r w:rsidRPr="00B8468E">
              <w:rPr>
                <w:rFonts w:ascii="Times New Roman" w:eastAsia="Times New Roman" w:hAnsi="Times New Roman" w:cs="Times New Roman"/>
                <w:sz w:val="28"/>
                <w:szCs w:val="28"/>
                <w:lang w:val="kk-KZ"/>
              </w:rPr>
              <w:t>Алексея Швабрина</w:t>
            </w:r>
            <w:r w:rsidRPr="00B8468E">
              <w:rPr>
                <w:rFonts w:ascii="Times New Roman" w:eastAsia="Times New Roman" w:hAnsi="Times New Roman" w:cs="Times New Roman"/>
                <w:sz w:val="28"/>
                <w:szCs w:val="28"/>
              </w:rPr>
              <w:t>)</w:t>
            </w:r>
          </w:p>
          <w:p w:rsidR="005E5ABA" w:rsidRPr="00B8468E" w:rsidRDefault="005E5ABA" w:rsidP="00137A1E">
            <w:pPr>
              <w:numPr>
                <w:ilvl w:val="0"/>
                <w:numId w:val="160"/>
              </w:numPr>
              <w:spacing w:after="0" w:line="240" w:lineRule="auto"/>
              <w:rPr>
                <w:rFonts w:ascii="Times New Roman" w:eastAsia="Times New Roman" w:hAnsi="Times New Roman" w:cs="Times New Roman"/>
                <w:sz w:val="28"/>
                <w:szCs w:val="28"/>
              </w:rPr>
            </w:pPr>
            <w:r w:rsidRPr="00B8468E">
              <w:rPr>
                <w:rFonts w:ascii="Times New Roman" w:eastAsia="Times New Roman" w:hAnsi="Times New Roman" w:cs="Times New Roman"/>
                <w:sz w:val="28"/>
                <w:szCs w:val="28"/>
              </w:rPr>
              <w:t>Сопоставьте образы Петра Гринева и Алексея Швабрина</w:t>
            </w:r>
          </w:p>
          <w:p w:rsidR="005E5ABA" w:rsidRPr="00B8468E" w:rsidRDefault="005E5ABA" w:rsidP="00137A1E">
            <w:pPr>
              <w:numPr>
                <w:ilvl w:val="0"/>
                <w:numId w:val="160"/>
              </w:numPr>
              <w:spacing w:after="0" w:line="240" w:lineRule="auto"/>
              <w:rPr>
                <w:rFonts w:ascii="Times New Roman" w:eastAsia="Times New Roman" w:hAnsi="Times New Roman" w:cs="Times New Roman"/>
                <w:sz w:val="28"/>
                <w:szCs w:val="28"/>
              </w:rPr>
            </w:pPr>
            <w:r w:rsidRPr="00B8468E">
              <w:rPr>
                <w:rFonts w:ascii="Times New Roman" w:eastAsia="Times New Roman" w:hAnsi="Times New Roman" w:cs="Times New Roman"/>
                <w:sz w:val="28"/>
                <w:szCs w:val="28"/>
                <w:lang w:val="kk-KZ"/>
              </w:rPr>
              <w:t>Охарактеризуйте Емельяна Пугачева</w:t>
            </w:r>
          </w:p>
          <w:p w:rsidR="000C108C" w:rsidRPr="00B8468E" w:rsidRDefault="000C108C" w:rsidP="00137A1E">
            <w:pPr>
              <w:pStyle w:val="TableParagraph"/>
              <w:ind w:right="139"/>
              <w:rPr>
                <w:rFonts w:ascii="Times New Roman" w:hAnsi="Times New Roman"/>
                <w:sz w:val="28"/>
                <w:szCs w:val="28"/>
                <w:lang w:val="ru-RU"/>
              </w:rPr>
            </w:pPr>
          </w:p>
          <w:p w:rsidR="00881FFE" w:rsidRPr="00B8468E" w:rsidRDefault="00881FFE" w:rsidP="00137A1E">
            <w:pPr>
              <w:shd w:val="clear" w:color="auto" w:fill="FFFFFF"/>
              <w:spacing w:after="0" w:line="240" w:lineRule="auto"/>
              <w:rPr>
                <w:rFonts w:ascii="Times New Roman" w:eastAsia="Times New Roman" w:hAnsi="Times New Roman" w:cs="Times New Roman"/>
                <w:b/>
                <w:sz w:val="28"/>
                <w:szCs w:val="28"/>
                <w:lang w:eastAsia="en-GB"/>
              </w:rPr>
            </w:pPr>
            <w:r w:rsidRPr="00B8468E">
              <w:rPr>
                <w:rFonts w:ascii="Times New Roman" w:eastAsia="Times New Roman" w:hAnsi="Times New Roman" w:cs="Times New Roman"/>
                <w:b/>
                <w:sz w:val="28"/>
                <w:szCs w:val="28"/>
                <w:lang w:eastAsia="en-GB"/>
              </w:rPr>
              <w:t xml:space="preserve">Дескрипторы для 1 группы: </w:t>
            </w:r>
          </w:p>
          <w:p w:rsidR="00881FFE" w:rsidRPr="00B8468E" w:rsidRDefault="00881FFE" w:rsidP="00137A1E">
            <w:pPr>
              <w:spacing w:after="0" w:line="240" w:lineRule="auto"/>
              <w:rPr>
                <w:rFonts w:ascii="Times New Roman" w:eastAsia="Times New Roman" w:hAnsi="Times New Roman" w:cs="Times New Roman"/>
                <w:sz w:val="28"/>
                <w:szCs w:val="28"/>
              </w:rPr>
            </w:pPr>
            <w:r w:rsidRPr="00B8468E">
              <w:rPr>
                <w:rFonts w:ascii="Times New Roman" w:eastAsia="Times New Roman" w:hAnsi="Times New Roman" w:cs="Times New Roman"/>
                <w:sz w:val="28"/>
                <w:szCs w:val="28"/>
                <w:lang w:eastAsia="en-GB"/>
              </w:rPr>
              <w:t xml:space="preserve">1) </w:t>
            </w:r>
            <w:r w:rsidRPr="00B8468E">
              <w:rPr>
                <w:rFonts w:ascii="Times New Roman" w:eastAsia="Times New Roman" w:hAnsi="Times New Roman" w:cs="Times New Roman"/>
                <w:sz w:val="28"/>
                <w:szCs w:val="28"/>
              </w:rPr>
              <w:t>составить Ассоциативный куст (охарактеризовать</w:t>
            </w:r>
            <w:r w:rsidRPr="00B8468E">
              <w:rPr>
                <w:rFonts w:ascii="Times New Roman" w:eastAsia="Times New Roman" w:hAnsi="Times New Roman" w:cs="Times New Roman"/>
                <w:sz w:val="28"/>
                <w:szCs w:val="28"/>
                <w:lang w:val="kk-KZ"/>
              </w:rPr>
              <w:t xml:space="preserve"> Петра Гринева</w:t>
            </w:r>
            <w:r w:rsidRPr="00B8468E">
              <w:rPr>
                <w:rFonts w:ascii="Times New Roman" w:eastAsia="Times New Roman" w:hAnsi="Times New Roman" w:cs="Times New Roman"/>
                <w:sz w:val="28"/>
                <w:szCs w:val="28"/>
              </w:rPr>
              <w:t>)</w:t>
            </w:r>
            <w:r w:rsidRPr="00B8468E">
              <w:rPr>
                <w:rFonts w:ascii="Times New Roman" w:eastAsia="Times New Roman" w:hAnsi="Times New Roman" w:cs="Times New Roman"/>
                <w:sz w:val="28"/>
                <w:szCs w:val="28"/>
                <w:lang w:eastAsia="en-GB"/>
              </w:rPr>
              <w:t>;</w:t>
            </w:r>
          </w:p>
          <w:p w:rsidR="00881FFE" w:rsidRPr="00B8468E" w:rsidRDefault="00881FFE" w:rsidP="00137A1E">
            <w:pPr>
              <w:shd w:val="clear" w:color="auto" w:fill="FFFFFF"/>
              <w:spacing w:after="0" w:line="240" w:lineRule="auto"/>
              <w:rPr>
                <w:rFonts w:ascii="Times New Roman" w:eastAsia="Times New Roman" w:hAnsi="Times New Roman" w:cs="Times New Roman"/>
                <w:sz w:val="28"/>
                <w:szCs w:val="28"/>
                <w:lang w:val="kk-KZ" w:eastAsia="en-GB"/>
              </w:rPr>
            </w:pPr>
            <w:r w:rsidRPr="00B8468E">
              <w:rPr>
                <w:rFonts w:ascii="Times New Roman" w:eastAsia="Times New Roman" w:hAnsi="Times New Roman" w:cs="Times New Roman"/>
                <w:sz w:val="28"/>
                <w:szCs w:val="28"/>
                <w:lang w:eastAsia="en-GB"/>
              </w:rPr>
              <w:t xml:space="preserve">2) грамотно представить </w:t>
            </w:r>
            <w:r w:rsidRPr="00B8468E">
              <w:rPr>
                <w:rFonts w:ascii="Times New Roman" w:eastAsia="Times New Roman" w:hAnsi="Times New Roman" w:cs="Times New Roman"/>
                <w:sz w:val="28"/>
                <w:szCs w:val="28"/>
                <w:lang w:val="kk-KZ" w:eastAsia="en-GB"/>
              </w:rPr>
              <w:t>сравнительную характеристику</w:t>
            </w:r>
          </w:p>
          <w:p w:rsidR="00881FFE" w:rsidRPr="00B8468E" w:rsidRDefault="00881FFE" w:rsidP="00137A1E">
            <w:pPr>
              <w:shd w:val="clear" w:color="auto" w:fill="FFFFFF"/>
              <w:spacing w:after="0" w:line="240" w:lineRule="auto"/>
              <w:rPr>
                <w:rFonts w:ascii="Times New Roman" w:eastAsia="Times New Roman" w:hAnsi="Times New Roman" w:cs="Times New Roman"/>
                <w:b/>
                <w:sz w:val="28"/>
                <w:szCs w:val="28"/>
                <w:lang w:eastAsia="en-GB"/>
              </w:rPr>
            </w:pPr>
            <w:r w:rsidRPr="00B8468E">
              <w:rPr>
                <w:rFonts w:ascii="Times New Roman" w:eastAsia="Times New Roman" w:hAnsi="Times New Roman" w:cs="Times New Roman"/>
                <w:b/>
                <w:sz w:val="28"/>
                <w:szCs w:val="28"/>
                <w:lang w:eastAsia="en-GB"/>
              </w:rPr>
              <w:t>Критерии оценивания для 1 группы:</w:t>
            </w:r>
          </w:p>
          <w:p w:rsidR="00881FFE" w:rsidRPr="00B8468E" w:rsidRDefault="00881FFE" w:rsidP="00137A1E">
            <w:pPr>
              <w:shd w:val="clear" w:color="auto" w:fill="FFFFFF"/>
              <w:spacing w:after="0" w:line="240" w:lineRule="auto"/>
              <w:rPr>
                <w:rFonts w:ascii="Times New Roman" w:eastAsia="Times New Roman" w:hAnsi="Times New Roman" w:cs="Times New Roman"/>
                <w:sz w:val="28"/>
                <w:szCs w:val="28"/>
                <w:lang w:eastAsia="en-GB"/>
              </w:rPr>
            </w:pPr>
            <w:r w:rsidRPr="00B8468E">
              <w:rPr>
                <w:rFonts w:ascii="Times New Roman" w:eastAsia="Times New Roman" w:hAnsi="Times New Roman" w:cs="Times New Roman"/>
                <w:sz w:val="28"/>
                <w:szCs w:val="28"/>
                <w:lang w:eastAsia="en-GB"/>
              </w:rPr>
              <w:t xml:space="preserve">1) как представили </w:t>
            </w:r>
            <w:r w:rsidRPr="00B8468E">
              <w:rPr>
                <w:rFonts w:ascii="Times New Roman" w:eastAsia="Times New Roman" w:hAnsi="Times New Roman" w:cs="Times New Roman"/>
                <w:sz w:val="28"/>
                <w:szCs w:val="28"/>
                <w:lang w:val="kk-KZ" w:eastAsia="en-GB"/>
              </w:rPr>
              <w:t>сравнительную характеристику</w:t>
            </w:r>
            <w:r w:rsidRPr="00B8468E">
              <w:rPr>
                <w:rFonts w:ascii="Times New Roman" w:eastAsia="Times New Roman" w:hAnsi="Times New Roman" w:cs="Times New Roman"/>
                <w:sz w:val="28"/>
                <w:szCs w:val="28"/>
                <w:lang w:eastAsia="en-GB"/>
              </w:rPr>
              <w:t xml:space="preserve"> </w:t>
            </w:r>
          </w:p>
          <w:p w:rsidR="00881FFE" w:rsidRPr="00B8468E" w:rsidRDefault="00881FFE" w:rsidP="00137A1E">
            <w:pPr>
              <w:shd w:val="clear" w:color="auto" w:fill="FFFFFF"/>
              <w:spacing w:after="0" w:line="240" w:lineRule="auto"/>
              <w:rPr>
                <w:rFonts w:ascii="Times New Roman" w:eastAsia="Times New Roman" w:hAnsi="Times New Roman" w:cs="Times New Roman"/>
                <w:sz w:val="28"/>
                <w:szCs w:val="28"/>
                <w:lang w:val="kk-KZ" w:eastAsia="en-GB"/>
              </w:rPr>
            </w:pPr>
            <w:r w:rsidRPr="00B8468E">
              <w:rPr>
                <w:rFonts w:ascii="Times New Roman" w:eastAsia="Times New Roman" w:hAnsi="Times New Roman" w:cs="Times New Roman"/>
                <w:sz w:val="28"/>
                <w:szCs w:val="28"/>
                <w:lang w:eastAsia="en-GB"/>
              </w:rPr>
              <w:t>2)</w:t>
            </w:r>
            <w:r w:rsidRPr="00B8468E">
              <w:rPr>
                <w:rFonts w:ascii="Times New Roman" w:eastAsia="Times New Roman" w:hAnsi="Times New Roman" w:cs="Times New Roman"/>
                <w:sz w:val="28"/>
                <w:szCs w:val="28"/>
                <w:lang w:val="kk-KZ" w:eastAsia="en-GB"/>
              </w:rPr>
              <w:t xml:space="preserve"> </w:t>
            </w:r>
            <w:r w:rsidRPr="00B8468E">
              <w:rPr>
                <w:rFonts w:ascii="Times New Roman" w:eastAsia="Times New Roman" w:hAnsi="Times New Roman" w:cs="Times New Roman"/>
                <w:sz w:val="28"/>
                <w:szCs w:val="28"/>
                <w:lang w:eastAsia="en-GB"/>
              </w:rPr>
              <w:t>какой была речь</w:t>
            </w:r>
          </w:p>
          <w:p w:rsidR="00881FFE" w:rsidRPr="00B8468E" w:rsidRDefault="00881FFE" w:rsidP="00137A1E">
            <w:pPr>
              <w:shd w:val="clear" w:color="auto" w:fill="FFFFFF"/>
              <w:spacing w:after="0" w:line="240" w:lineRule="auto"/>
              <w:rPr>
                <w:rFonts w:ascii="Times New Roman" w:eastAsia="Times New Roman" w:hAnsi="Times New Roman" w:cs="Times New Roman"/>
                <w:b/>
                <w:sz w:val="28"/>
                <w:szCs w:val="28"/>
                <w:lang w:eastAsia="en-GB"/>
              </w:rPr>
            </w:pPr>
            <w:r w:rsidRPr="00B8468E">
              <w:rPr>
                <w:rFonts w:ascii="Times New Roman" w:eastAsia="Times New Roman" w:hAnsi="Times New Roman" w:cs="Times New Roman"/>
                <w:b/>
                <w:sz w:val="28"/>
                <w:szCs w:val="28"/>
                <w:lang w:eastAsia="en-GB"/>
              </w:rPr>
              <w:t xml:space="preserve">Дескрипторы для 2 группы: </w:t>
            </w:r>
          </w:p>
          <w:p w:rsidR="00881FFE" w:rsidRPr="00B8468E" w:rsidRDefault="00881FFE" w:rsidP="00137A1E">
            <w:pPr>
              <w:spacing w:after="0" w:line="240" w:lineRule="auto"/>
              <w:rPr>
                <w:rFonts w:ascii="Times New Roman" w:eastAsia="Times New Roman" w:hAnsi="Times New Roman" w:cs="Times New Roman"/>
                <w:sz w:val="28"/>
                <w:szCs w:val="28"/>
              </w:rPr>
            </w:pPr>
            <w:r w:rsidRPr="00B8468E">
              <w:rPr>
                <w:rFonts w:ascii="Times New Roman" w:eastAsia="Times New Roman" w:hAnsi="Times New Roman" w:cs="Times New Roman"/>
                <w:sz w:val="28"/>
                <w:szCs w:val="28"/>
                <w:lang w:eastAsia="en-GB"/>
              </w:rPr>
              <w:t>1)</w:t>
            </w:r>
            <w:r w:rsidRPr="00B8468E">
              <w:rPr>
                <w:rFonts w:ascii="Times New Roman" w:eastAsia="Times New Roman" w:hAnsi="Times New Roman" w:cs="Times New Roman"/>
                <w:sz w:val="28"/>
                <w:szCs w:val="28"/>
              </w:rPr>
              <w:t xml:space="preserve"> составить Ассоциативный куст (охарактеризовать</w:t>
            </w:r>
            <w:r w:rsidRPr="00B8468E">
              <w:rPr>
                <w:rFonts w:ascii="Times New Roman" w:eastAsia="Times New Roman" w:hAnsi="Times New Roman" w:cs="Times New Roman"/>
                <w:sz w:val="28"/>
                <w:szCs w:val="28"/>
                <w:lang w:val="kk-KZ"/>
              </w:rPr>
              <w:t xml:space="preserve"> Алексея Швабрина</w:t>
            </w:r>
            <w:r w:rsidRPr="00B8468E">
              <w:rPr>
                <w:rFonts w:ascii="Times New Roman" w:eastAsia="Times New Roman" w:hAnsi="Times New Roman" w:cs="Times New Roman"/>
                <w:sz w:val="28"/>
                <w:szCs w:val="28"/>
              </w:rPr>
              <w:t>)</w:t>
            </w:r>
            <w:r w:rsidRPr="00B8468E">
              <w:rPr>
                <w:rFonts w:ascii="Times New Roman" w:eastAsia="Times New Roman" w:hAnsi="Times New Roman" w:cs="Times New Roman"/>
                <w:sz w:val="28"/>
                <w:szCs w:val="28"/>
                <w:lang w:eastAsia="en-GB"/>
              </w:rPr>
              <w:t xml:space="preserve">; </w:t>
            </w:r>
          </w:p>
          <w:p w:rsidR="00881FFE" w:rsidRPr="00B8468E" w:rsidRDefault="00881FFE" w:rsidP="00137A1E">
            <w:pPr>
              <w:shd w:val="clear" w:color="auto" w:fill="FFFFFF"/>
              <w:spacing w:after="0" w:line="240" w:lineRule="auto"/>
              <w:rPr>
                <w:rFonts w:ascii="Times New Roman" w:eastAsia="Times New Roman" w:hAnsi="Times New Roman" w:cs="Times New Roman"/>
                <w:sz w:val="28"/>
                <w:szCs w:val="28"/>
                <w:lang w:val="kk-KZ" w:eastAsia="en-GB"/>
              </w:rPr>
            </w:pPr>
            <w:r w:rsidRPr="00B8468E">
              <w:rPr>
                <w:rFonts w:ascii="Times New Roman" w:eastAsia="Times New Roman" w:hAnsi="Times New Roman" w:cs="Times New Roman"/>
                <w:sz w:val="28"/>
                <w:szCs w:val="28"/>
                <w:lang w:eastAsia="en-GB"/>
              </w:rPr>
              <w:t xml:space="preserve">2)грамотно представить </w:t>
            </w:r>
            <w:r w:rsidRPr="00B8468E">
              <w:rPr>
                <w:rFonts w:ascii="Times New Roman" w:eastAsia="Times New Roman" w:hAnsi="Times New Roman" w:cs="Times New Roman"/>
                <w:sz w:val="28"/>
                <w:szCs w:val="28"/>
                <w:lang w:val="kk-KZ" w:eastAsia="en-GB"/>
              </w:rPr>
              <w:t>сравнение героев</w:t>
            </w:r>
          </w:p>
          <w:p w:rsidR="00881FFE" w:rsidRPr="00B8468E" w:rsidRDefault="00881FFE" w:rsidP="00137A1E">
            <w:pPr>
              <w:shd w:val="clear" w:color="auto" w:fill="FFFFFF"/>
              <w:spacing w:after="0" w:line="240" w:lineRule="auto"/>
              <w:rPr>
                <w:rFonts w:ascii="Times New Roman" w:eastAsia="Times New Roman" w:hAnsi="Times New Roman" w:cs="Times New Roman"/>
                <w:b/>
                <w:sz w:val="28"/>
                <w:szCs w:val="28"/>
                <w:lang w:eastAsia="en-GB"/>
              </w:rPr>
            </w:pPr>
            <w:r w:rsidRPr="00B8468E">
              <w:rPr>
                <w:rFonts w:ascii="Times New Roman" w:eastAsia="Times New Roman" w:hAnsi="Times New Roman" w:cs="Times New Roman"/>
                <w:b/>
                <w:sz w:val="28"/>
                <w:szCs w:val="28"/>
                <w:lang w:eastAsia="en-GB"/>
              </w:rPr>
              <w:t>Критерии оценивания для 2 группы:</w:t>
            </w:r>
          </w:p>
          <w:p w:rsidR="00881FFE" w:rsidRPr="00B8468E" w:rsidRDefault="00881FFE" w:rsidP="00137A1E">
            <w:pPr>
              <w:shd w:val="clear" w:color="auto" w:fill="FFFFFF"/>
              <w:spacing w:after="0" w:line="240" w:lineRule="auto"/>
              <w:rPr>
                <w:rFonts w:ascii="Times New Roman" w:eastAsia="Times New Roman" w:hAnsi="Times New Roman" w:cs="Times New Roman"/>
                <w:sz w:val="28"/>
                <w:szCs w:val="28"/>
                <w:lang w:eastAsia="en-GB"/>
              </w:rPr>
            </w:pPr>
            <w:r w:rsidRPr="00B8468E">
              <w:rPr>
                <w:rFonts w:ascii="Times New Roman" w:eastAsia="Times New Roman" w:hAnsi="Times New Roman" w:cs="Times New Roman"/>
                <w:sz w:val="28"/>
                <w:szCs w:val="28"/>
                <w:lang w:eastAsia="en-GB"/>
              </w:rPr>
              <w:t xml:space="preserve">1)как представили </w:t>
            </w:r>
            <w:r w:rsidRPr="00B8468E">
              <w:rPr>
                <w:rFonts w:ascii="Times New Roman" w:eastAsia="Times New Roman" w:hAnsi="Times New Roman" w:cs="Times New Roman"/>
                <w:sz w:val="28"/>
                <w:szCs w:val="28"/>
                <w:lang w:val="kk-KZ" w:eastAsia="en-GB"/>
              </w:rPr>
              <w:t>сравнительную характеристику</w:t>
            </w:r>
            <w:r w:rsidRPr="00B8468E">
              <w:rPr>
                <w:rFonts w:ascii="Times New Roman" w:eastAsia="Times New Roman" w:hAnsi="Times New Roman" w:cs="Times New Roman"/>
                <w:sz w:val="28"/>
                <w:szCs w:val="28"/>
                <w:lang w:eastAsia="en-GB"/>
              </w:rPr>
              <w:t xml:space="preserve">  </w:t>
            </w:r>
          </w:p>
          <w:p w:rsidR="00881FFE" w:rsidRPr="00B8468E" w:rsidRDefault="00881FFE" w:rsidP="00137A1E">
            <w:pPr>
              <w:shd w:val="clear" w:color="auto" w:fill="FFFFFF"/>
              <w:spacing w:after="0" w:line="240" w:lineRule="auto"/>
              <w:rPr>
                <w:rFonts w:ascii="Times New Roman" w:eastAsia="Times New Roman" w:hAnsi="Times New Roman" w:cs="Times New Roman"/>
                <w:sz w:val="28"/>
                <w:szCs w:val="28"/>
                <w:lang w:val="kk-KZ" w:eastAsia="en-GB"/>
              </w:rPr>
            </w:pPr>
            <w:r w:rsidRPr="00B8468E">
              <w:rPr>
                <w:rFonts w:ascii="Times New Roman" w:eastAsia="Times New Roman" w:hAnsi="Times New Roman" w:cs="Times New Roman"/>
                <w:sz w:val="28"/>
                <w:szCs w:val="28"/>
                <w:lang w:eastAsia="en-GB"/>
              </w:rPr>
              <w:t>2) какой была речь</w:t>
            </w:r>
          </w:p>
          <w:p w:rsidR="000C108C" w:rsidRPr="00B8468E" w:rsidRDefault="000C108C" w:rsidP="00137A1E">
            <w:pPr>
              <w:pStyle w:val="TableParagraph"/>
              <w:ind w:right="139"/>
              <w:rPr>
                <w:rFonts w:ascii="Times New Roman" w:hAnsi="Times New Roman"/>
                <w:sz w:val="28"/>
                <w:szCs w:val="28"/>
                <w:lang w:val="kk-KZ"/>
              </w:rPr>
            </w:pPr>
          </w:p>
          <w:p w:rsidR="0043369A" w:rsidRPr="00B8468E" w:rsidRDefault="00D97313" w:rsidP="00137A1E">
            <w:pPr>
              <w:pStyle w:val="TableParagraph"/>
              <w:tabs>
                <w:tab w:val="left" w:pos="838"/>
                <w:tab w:val="left" w:pos="2799"/>
                <w:tab w:val="left" w:pos="4336"/>
              </w:tabs>
              <w:ind w:right="94"/>
              <w:rPr>
                <w:rFonts w:ascii="Times New Roman" w:hAnsi="Times New Roman"/>
                <w:b/>
                <w:sz w:val="28"/>
                <w:szCs w:val="28"/>
                <w:lang w:val="ru-RU"/>
              </w:rPr>
            </w:pPr>
            <w:r w:rsidRPr="00B8468E">
              <w:rPr>
                <w:rFonts w:ascii="Times New Roman" w:hAnsi="Times New Roman"/>
                <w:b/>
                <w:sz w:val="28"/>
                <w:szCs w:val="28"/>
                <w:lang w:val="ru-RU"/>
              </w:rPr>
              <w:t xml:space="preserve">Задание </w:t>
            </w:r>
          </w:p>
          <w:p w:rsidR="0053208F" w:rsidRPr="00B8468E" w:rsidRDefault="008804DA" w:rsidP="00137A1E">
            <w:pPr>
              <w:pStyle w:val="TableParagraph"/>
              <w:tabs>
                <w:tab w:val="left" w:pos="838"/>
                <w:tab w:val="left" w:pos="2799"/>
                <w:tab w:val="left" w:pos="4336"/>
              </w:tabs>
              <w:ind w:right="94"/>
              <w:rPr>
                <w:rFonts w:ascii="Times New Roman" w:hAnsi="Times New Roman"/>
                <w:b/>
                <w:sz w:val="28"/>
                <w:szCs w:val="28"/>
                <w:lang w:val="ru-RU"/>
              </w:rPr>
            </w:pPr>
            <w:r w:rsidRPr="00B8468E">
              <w:rPr>
                <w:rFonts w:ascii="Times New Roman" w:hAnsi="Times New Roman"/>
                <w:b/>
                <w:noProof/>
                <w:sz w:val="28"/>
                <w:szCs w:val="28"/>
                <w:lang w:val="ru-RU" w:eastAsia="ru-RU"/>
              </w:rPr>
              <w:lastRenderedPageBreak/>
              <w:drawing>
                <wp:inline distT="0" distB="0" distL="0" distR="0" wp14:anchorId="4DE60C67" wp14:editId="0D76A842">
                  <wp:extent cx="4057095" cy="25530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7073" cy="2552988"/>
                          </a:xfrm>
                          <a:prstGeom prst="rect">
                            <a:avLst/>
                          </a:prstGeom>
                          <a:noFill/>
                        </pic:spPr>
                      </pic:pic>
                    </a:graphicData>
                  </a:graphic>
                </wp:inline>
              </w:drawing>
            </w:r>
          </w:p>
          <w:p w:rsidR="0053208F" w:rsidRPr="00B8468E" w:rsidRDefault="0053208F" w:rsidP="00137A1E">
            <w:pPr>
              <w:pStyle w:val="TableParagraph"/>
              <w:tabs>
                <w:tab w:val="left" w:pos="838"/>
                <w:tab w:val="left" w:pos="2799"/>
                <w:tab w:val="left" w:pos="4336"/>
              </w:tabs>
              <w:ind w:right="94"/>
              <w:rPr>
                <w:rFonts w:ascii="Times New Roman" w:hAnsi="Times New Roman"/>
                <w:b/>
                <w:sz w:val="28"/>
                <w:szCs w:val="28"/>
                <w:lang w:val="ru-RU"/>
              </w:rPr>
            </w:pPr>
          </w:p>
          <w:p w:rsidR="00881FFE" w:rsidRPr="00B8468E" w:rsidRDefault="00881FFE" w:rsidP="00137A1E">
            <w:pPr>
              <w:pStyle w:val="TableParagraph"/>
              <w:tabs>
                <w:tab w:val="left" w:pos="838"/>
                <w:tab w:val="left" w:pos="2799"/>
                <w:tab w:val="left" w:pos="4336"/>
              </w:tabs>
              <w:ind w:right="94"/>
              <w:rPr>
                <w:rFonts w:ascii="Times New Roman" w:hAnsi="Times New Roman"/>
                <w:sz w:val="28"/>
                <w:szCs w:val="28"/>
                <w:lang w:val="ru-RU"/>
              </w:rPr>
            </w:pPr>
          </w:p>
          <w:p w:rsidR="002046AD" w:rsidRPr="00B8468E" w:rsidRDefault="002046AD" w:rsidP="00137A1E">
            <w:pPr>
              <w:rPr>
                <w:rFonts w:ascii="Times New Roman" w:hAnsi="Times New Roman" w:cs="Times New Roman"/>
                <w:color w:val="000000" w:themeColor="text1"/>
                <w:sz w:val="28"/>
                <w:szCs w:val="28"/>
                <w:shd w:val="clear" w:color="auto" w:fill="FFFFFF"/>
              </w:rPr>
            </w:pPr>
            <w:proofErr w:type="spellStart"/>
            <w:r w:rsidRPr="00B8468E">
              <w:rPr>
                <w:rFonts w:ascii="Times New Roman" w:hAnsi="Times New Roman" w:cs="Times New Roman"/>
                <w:b/>
                <w:sz w:val="28"/>
                <w:szCs w:val="28"/>
              </w:rPr>
              <w:t>Формативное</w:t>
            </w:r>
            <w:proofErr w:type="spellEnd"/>
            <w:r w:rsidRPr="00B8468E">
              <w:rPr>
                <w:rFonts w:ascii="Times New Roman" w:hAnsi="Times New Roman" w:cs="Times New Roman"/>
                <w:b/>
                <w:sz w:val="28"/>
                <w:szCs w:val="28"/>
              </w:rPr>
              <w:t xml:space="preserve"> оценивание</w:t>
            </w:r>
            <w:r w:rsidRPr="00B8468E">
              <w:rPr>
                <w:rFonts w:ascii="Times New Roman" w:hAnsi="Times New Roman" w:cs="Times New Roman"/>
                <w:b/>
                <w:color w:val="000000" w:themeColor="text1"/>
                <w:sz w:val="28"/>
                <w:szCs w:val="28"/>
              </w:rPr>
              <w:t>: «</w:t>
            </w:r>
            <w:r w:rsidRPr="00B8468E">
              <w:rPr>
                <w:rFonts w:ascii="Times New Roman" w:hAnsi="Times New Roman" w:cs="Times New Roman"/>
                <w:color w:val="000000" w:themeColor="text1"/>
                <w:sz w:val="28"/>
                <w:szCs w:val="28"/>
                <w:shd w:val="clear" w:color="auto" w:fill="FFFFFF"/>
              </w:rPr>
              <w:t>Две звезды и одно пожелание» </w:t>
            </w:r>
            <w:r w:rsidRPr="00B8468E">
              <w:rPr>
                <w:rFonts w:ascii="Times New Roman" w:hAnsi="Times New Roman" w:cs="Times New Roman"/>
                <w:color w:val="000000" w:themeColor="text1"/>
                <w:sz w:val="28"/>
                <w:szCs w:val="28"/>
              </w:rPr>
              <w:t xml:space="preserve"> </w:t>
            </w:r>
            <w:r w:rsidRPr="00B8468E">
              <w:rPr>
                <w:rFonts w:ascii="Times New Roman" w:hAnsi="Times New Roman" w:cs="Times New Roman"/>
                <w:color w:val="000000" w:themeColor="text1"/>
                <w:sz w:val="28"/>
                <w:szCs w:val="28"/>
                <w:shd w:val="clear" w:color="auto" w:fill="FFFFFF"/>
              </w:rPr>
              <w:t>(</w:t>
            </w:r>
            <w:proofErr w:type="spellStart"/>
            <w:r w:rsidRPr="00B8468E">
              <w:rPr>
                <w:rFonts w:ascii="Times New Roman" w:hAnsi="Times New Roman" w:cs="Times New Roman"/>
                <w:color w:val="000000" w:themeColor="text1"/>
                <w:sz w:val="28"/>
                <w:szCs w:val="28"/>
                <w:shd w:val="clear" w:color="auto" w:fill="FFFFFF"/>
              </w:rPr>
              <w:t>взаимооценивание</w:t>
            </w:r>
            <w:proofErr w:type="spellEnd"/>
            <w:r w:rsidRPr="00B8468E">
              <w:rPr>
                <w:rFonts w:ascii="Times New Roman" w:hAnsi="Times New Roman" w:cs="Times New Roman"/>
                <w:color w:val="000000" w:themeColor="text1"/>
                <w:sz w:val="28"/>
                <w:szCs w:val="28"/>
                <w:shd w:val="clear" w:color="auto" w:fill="FFFFFF"/>
              </w:rPr>
              <w:t>).</w:t>
            </w:r>
          </w:p>
          <w:p w:rsidR="00076D03" w:rsidRPr="00B8468E" w:rsidRDefault="002046AD" w:rsidP="00137A1E">
            <w:pPr>
              <w:pStyle w:val="ab"/>
              <w:rPr>
                <w:rFonts w:ascii="Times New Roman" w:eastAsia="Times New Roman" w:hAnsi="Times New Roman" w:cs="Times New Roman"/>
                <w:b/>
                <w:sz w:val="28"/>
                <w:szCs w:val="28"/>
                <w:lang w:val="kk-KZ" w:eastAsia="en-GB"/>
              </w:rPr>
            </w:pPr>
            <w:r w:rsidRPr="00B8468E">
              <w:rPr>
                <w:rFonts w:ascii="Times New Roman" w:hAnsi="Times New Roman" w:cs="Times New Roman"/>
                <w:color w:val="000000" w:themeColor="text1"/>
                <w:sz w:val="28"/>
                <w:szCs w:val="28"/>
                <w:shd w:val="clear" w:color="auto" w:fill="FFFFFF"/>
              </w:rPr>
              <w:t>Когда учащиеся комментируют работы друг друга, они не оценивают работы, а определяют и указывают на два положительных момента – «две звезды» – и на </w:t>
            </w:r>
            <w:r w:rsidRPr="00B8468E">
              <w:rPr>
                <w:rFonts w:ascii="Times New Roman" w:hAnsi="Times New Roman" w:cs="Times New Roman"/>
                <w:color w:val="000000" w:themeColor="text1"/>
                <w:sz w:val="28"/>
                <w:szCs w:val="28"/>
              </w:rPr>
              <w:br/>
            </w:r>
            <w:r w:rsidRPr="00B8468E">
              <w:rPr>
                <w:rFonts w:ascii="Times New Roman" w:hAnsi="Times New Roman" w:cs="Times New Roman"/>
                <w:color w:val="000000" w:themeColor="text1"/>
                <w:sz w:val="28"/>
                <w:szCs w:val="28"/>
                <w:shd w:val="clear" w:color="auto" w:fill="FFFFFF"/>
              </w:rPr>
              <w:t>один момент, который заслуживает доработки, – «пожелание».</w:t>
            </w:r>
            <w:r w:rsidRPr="00B8468E">
              <w:rPr>
                <w:rFonts w:ascii="Times New Roman" w:hAnsi="Times New Roman" w:cs="Times New Roman"/>
                <w:color w:val="5A5A5A"/>
                <w:sz w:val="28"/>
                <w:szCs w:val="28"/>
              </w:rPr>
              <w:br/>
            </w:r>
            <w:r w:rsidR="00076D03" w:rsidRPr="00B8468E">
              <w:rPr>
                <w:rFonts w:ascii="Times New Roman" w:eastAsia="Times New Roman" w:hAnsi="Times New Roman" w:cs="Times New Roman"/>
                <w:b/>
                <w:sz w:val="28"/>
                <w:szCs w:val="28"/>
                <w:lang w:val="kk-KZ" w:eastAsia="en-GB"/>
              </w:rPr>
              <w:t xml:space="preserve"> Ответы на вопросы /по видеоматериалу/.</w:t>
            </w:r>
          </w:p>
          <w:p w:rsidR="00076D03" w:rsidRPr="00B8468E" w:rsidRDefault="00076D03" w:rsidP="00137A1E">
            <w:pPr>
              <w:spacing w:after="0" w:line="240" w:lineRule="auto"/>
              <w:rPr>
                <w:rFonts w:ascii="Times New Roman" w:eastAsia="Times New Roman" w:hAnsi="Times New Roman" w:cs="Times New Roman"/>
                <w:color w:val="00000A"/>
                <w:sz w:val="28"/>
                <w:szCs w:val="28"/>
                <w:lang w:eastAsia="en-GB"/>
              </w:rPr>
            </w:pPr>
            <w:proofErr w:type="spellStart"/>
            <w:r w:rsidRPr="00B8468E">
              <w:rPr>
                <w:rFonts w:ascii="Times New Roman" w:eastAsia="Times New Roman" w:hAnsi="Times New Roman" w:cs="Times New Roman"/>
                <w:b/>
                <w:sz w:val="28"/>
                <w:szCs w:val="28"/>
                <w:lang w:eastAsia="en-GB"/>
              </w:rPr>
              <w:t>Взаимооценивание</w:t>
            </w:r>
            <w:proofErr w:type="spellEnd"/>
            <w:r w:rsidRPr="00B8468E">
              <w:rPr>
                <w:rFonts w:ascii="Times New Roman" w:eastAsia="Times New Roman" w:hAnsi="Times New Roman" w:cs="Times New Roman"/>
                <w:color w:val="00000A"/>
                <w:sz w:val="28"/>
                <w:szCs w:val="28"/>
                <w:lang w:eastAsia="en-GB"/>
              </w:rPr>
              <w:t xml:space="preserve"> («Метод большого пальца», «Метод </w:t>
            </w:r>
            <w:proofErr w:type="spellStart"/>
            <w:r w:rsidRPr="00B8468E">
              <w:rPr>
                <w:rFonts w:ascii="Times New Roman" w:eastAsia="Times New Roman" w:hAnsi="Times New Roman" w:cs="Times New Roman"/>
                <w:color w:val="00000A"/>
                <w:sz w:val="28"/>
                <w:szCs w:val="28"/>
                <w:lang w:eastAsia="en-GB"/>
              </w:rPr>
              <w:t>аплодирования</w:t>
            </w:r>
            <w:proofErr w:type="spellEnd"/>
            <w:r w:rsidRPr="00B8468E">
              <w:rPr>
                <w:rFonts w:ascii="Times New Roman" w:eastAsia="Times New Roman" w:hAnsi="Times New Roman" w:cs="Times New Roman"/>
                <w:color w:val="00000A"/>
                <w:sz w:val="28"/>
                <w:szCs w:val="28"/>
                <w:lang w:eastAsia="en-GB"/>
              </w:rPr>
              <w:t>»)</w:t>
            </w:r>
          </w:p>
          <w:p w:rsidR="002046AD" w:rsidRPr="00B8468E" w:rsidRDefault="002046AD" w:rsidP="00137A1E">
            <w:pPr>
              <w:pStyle w:val="TableParagraph"/>
              <w:rPr>
                <w:rFonts w:ascii="Times New Roman" w:hAnsi="Times New Roman"/>
                <w:b/>
                <w:sz w:val="28"/>
                <w:szCs w:val="28"/>
                <w:lang w:val="ru-RU"/>
              </w:rPr>
            </w:pPr>
          </w:p>
          <w:p w:rsidR="003C5286" w:rsidRPr="00B8468E" w:rsidRDefault="003C5286" w:rsidP="00137A1E">
            <w:pPr>
              <w:pStyle w:val="TableParagraph"/>
              <w:rPr>
                <w:rFonts w:ascii="Times New Roman" w:hAnsi="Times New Roman"/>
                <w:sz w:val="28"/>
                <w:szCs w:val="28"/>
                <w:lang w:val="ru-RU"/>
              </w:rPr>
            </w:pPr>
            <w:r w:rsidRPr="00B8468E">
              <w:rPr>
                <w:rFonts w:ascii="Times New Roman" w:hAnsi="Times New Roman"/>
                <w:b/>
                <w:sz w:val="28"/>
                <w:szCs w:val="28"/>
                <w:lang w:val="ru-RU"/>
              </w:rPr>
              <w:t xml:space="preserve"> </w:t>
            </w:r>
          </w:p>
          <w:p w:rsidR="003C5286" w:rsidRPr="00B8468E" w:rsidRDefault="003C5286" w:rsidP="00137A1E">
            <w:pPr>
              <w:pStyle w:val="TableParagraph"/>
              <w:rPr>
                <w:rFonts w:ascii="Times New Roman" w:hAnsi="Times New Roman"/>
                <w:sz w:val="28"/>
                <w:szCs w:val="28"/>
                <w:lang w:val="ru-RU"/>
              </w:rPr>
            </w:pPr>
            <w:r w:rsidRPr="00B8468E">
              <w:rPr>
                <w:rFonts w:ascii="Times New Roman" w:hAnsi="Times New Roman"/>
                <w:b/>
                <w:sz w:val="28"/>
                <w:szCs w:val="28"/>
                <w:lang w:val="ru-RU"/>
              </w:rPr>
              <w:t xml:space="preserve"> </w:t>
            </w:r>
            <w:proofErr w:type="spellStart"/>
            <w:r w:rsidRPr="00B8468E">
              <w:rPr>
                <w:rFonts w:ascii="Times New Roman" w:hAnsi="Times New Roman"/>
                <w:b/>
                <w:sz w:val="28"/>
                <w:szCs w:val="28"/>
                <w:lang w:val="ru-RU"/>
              </w:rPr>
              <w:t>Физминутка</w:t>
            </w:r>
            <w:proofErr w:type="spellEnd"/>
            <w:r w:rsidRPr="00B8468E">
              <w:rPr>
                <w:rFonts w:ascii="Times New Roman" w:hAnsi="Times New Roman"/>
                <w:sz w:val="28"/>
                <w:szCs w:val="28"/>
                <w:lang w:val="ru-RU"/>
              </w:rPr>
              <w:t xml:space="preserve">. </w:t>
            </w:r>
          </w:p>
          <w:p w:rsidR="00176312" w:rsidRPr="00B8468E" w:rsidRDefault="00176312" w:rsidP="00137A1E">
            <w:pPr>
              <w:pStyle w:val="TableParagraph"/>
              <w:rPr>
                <w:rFonts w:ascii="Times New Roman" w:hAnsi="Times New Roman"/>
                <w:sz w:val="28"/>
                <w:szCs w:val="28"/>
                <w:lang w:val="ru-RU"/>
              </w:rPr>
            </w:pPr>
          </w:p>
          <w:p w:rsidR="00176312" w:rsidRPr="00B8468E" w:rsidRDefault="00176312" w:rsidP="00137A1E">
            <w:pPr>
              <w:pStyle w:val="TableParagraph"/>
              <w:rPr>
                <w:rFonts w:ascii="Times New Roman" w:hAnsi="Times New Roman"/>
                <w:sz w:val="28"/>
                <w:szCs w:val="28"/>
                <w:lang w:val="ru-RU"/>
              </w:rPr>
            </w:pPr>
          </w:p>
          <w:p w:rsidR="003E0B30" w:rsidRPr="00B8468E" w:rsidRDefault="00781227" w:rsidP="00137A1E">
            <w:pPr>
              <w:spacing w:after="0"/>
              <w:rPr>
                <w:rFonts w:ascii="Times New Roman" w:hAnsi="Times New Roman" w:cs="Times New Roman"/>
                <w:sz w:val="28"/>
                <w:szCs w:val="28"/>
              </w:rPr>
            </w:pPr>
            <w:r w:rsidRPr="00B8468E">
              <w:rPr>
                <w:rFonts w:ascii="Times New Roman" w:hAnsi="Times New Roman" w:cs="Times New Roman"/>
                <w:b/>
                <w:sz w:val="28"/>
                <w:szCs w:val="28"/>
              </w:rPr>
              <w:t xml:space="preserve"> </w:t>
            </w:r>
            <w:r w:rsidR="00825E7A" w:rsidRPr="00B8468E">
              <w:rPr>
                <w:rFonts w:ascii="Times New Roman" w:hAnsi="Times New Roman" w:cs="Times New Roman"/>
                <w:b/>
                <w:sz w:val="28"/>
                <w:szCs w:val="28"/>
                <w:lang w:val="kk-KZ"/>
              </w:rPr>
              <w:t xml:space="preserve"> </w:t>
            </w:r>
          </w:p>
          <w:p w:rsidR="003E0B30" w:rsidRPr="00B8468E" w:rsidRDefault="003E0B30" w:rsidP="00137A1E">
            <w:pPr>
              <w:pStyle w:val="TableParagraph"/>
              <w:ind w:right="95"/>
              <w:rPr>
                <w:rFonts w:ascii="Times New Roman" w:hAnsi="Times New Roman"/>
                <w:sz w:val="28"/>
                <w:szCs w:val="28"/>
                <w:lang w:val="ru-RU"/>
              </w:rPr>
            </w:pPr>
          </w:p>
          <w:p w:rsidR="003C5286" w:rsidRPr="00B8468E" w:rsidRDefault="003C5286" w:rsidP="00137A1E">
            <w:pPr>
              <w:pStyle w:val="TableParagraph"/>
              <w:spacing w:line="275" w:lineRule="exact"/>
              <w:rPr>
                <w:rFonts w:ascii="Times New Roman" w:hAnsi="Times New Roman"/>
                <w:b/>
                <w:sz w:val="28"/>
                <w:szCs w:val="28"/>
                <w:lang w:val="ru-RU"/>
              </w:rPr>
            </w:pPr>
            <w:r w:rsidRPr="00B8468E">
              <w:rPr>
                <w:rFonts w:ascii="Times New Roman" w:hAnsi="Times New Roman"/>
                <w:b/>
                <w:sz w:val="28"/>
                <w:szCs w:val="28"/>
                <w:lang w:val="ru-RU"/>
              </w:rPr>
              <w:t>Крите</w:t>
            </w:r>
            <w:r w:rsidR="008D5D97" w:rsidRPr="00B8468E">
              <w:rPr>
                <w:rFonts w:ascii="Times New Roman" w:hAnsi="Times New Roman"/>
                <w:b/>
                <w:sz w:val="28"/>
                <w:szCs w:val="28"/>
                <w:lang w:val="ru-RU"/>
              </w:rPr>
              <w:t>рии для оценивания работы групп</w:t>
            </w:r>
            <w:r w:rsidRPr="00B8468E">
              <w:rPr>
                <w:rFonts w:ascii="Times New Roman" w:hAnsi="Times New Roman"/>
                <w:b/>
                <w:sz w:val="28"/>
                <w:szCs w:val="28"/>
                <w:lang w:val="ru-RU"/>
              </w:rPr>
              <w:t>:</w:t>
            </w:r>
          </w:p>
          <w:p w:rsidR="003C5286" w:rsidRPr="00B8468E" w:rsidRDefault="003C5286" w:rsidP="00137A1E">
            <w:pPr>
              <w:pStyle w:val="TableParagraph"/>
              <w:numPr>
                <w:ilvl w:val="0"/>
                <w:numId w:val="64"/>
              </w:numPr>
              <w:tabs>
                <w:tab w:val="left" w:pos="467"/>
                <w:tab w:val="left" w:pos="468"/>
              </w:tabs>
              <w:autoSpaceDE w:val="0"/>
              <w:autoSpaceDN w:val="0"/>
              <w:ind w:right="2440"/>
              <w:rPr>
                <w:rFonts w:ascii="Times New Roman" w:hAnsi="Times New Roman"/>
                <w:sz w:val="28"/>
                <w:szCs w:val="28"/>
              </w:rPr>
            </w:pPr>
            <w:proofErr w:type="spellStart"/>
            <w:r w:rsidRPr="00B8468E">
              <w:rPr>
                <w:rFonts w:ascii="Times New Roman" w:hAnsi="Times New Roman"/>
                <w:sz w:val="28"/>
                <w:szCs w:val="28"/>
              </w:rPr>
              <w:t>правильность</w:t>
            </w:r>
            <w:proofErr w:type="spellEnd"/>
            <w:r w:rsidRPr="00B8468E">
              <w:rPr>
                <w:rFonts w:ascii="Times New Roman" w:hAnsi="Times New Roman"/>
                <w:sz w:val="28"/>
                <w:szCs w:val="28"/>
              </w:rPr>
              <w:t xml:space="preserve"> </w:t>
            </w:r>
            <w:proofErr w:type="spellStart"/>
            <w:r w:rsidRPr="00B8468E">
              <w:rPr>
                <w:rFonts w:ascii="Times New Roman" w:hAnsi="Times New Roman"/>
                <w:sz w:val="28"/>
                <w:szCs w:val="28"/>
              </w:rPr>
              <w:t>изложения</w:t>
            </w:r>
            <w:proofErr w:type="spellEnd"/>
            <w:r w:rsidRPr="00B8468E">
              <w:rPr>
                <w:rFonts w:ascii="Times New Roman" w:hAnsi="Times New Roman"/>
                <w:sz w:val="28"/>
                <w:szCs w:val="28"/>
              </w:rPr>
              <w:t xml:space="preserve"> </w:t>
            </w:r>
            <w:proofErr w:type="spellStart"/>
            <w:r w:rsidRPr="00B8468E">
              <w:rPr>
                <w:rFonts w:ascii="Times New Roman" w:hAnsi="Times New Roman"/>
                <w:sz w:val="28"/>
                <w:szCs w:val="28"/>
              </w:rPr>
              <w:t>материала</w:t>
            </w:r>
            <w:proofErr w:type="spellEnd"/>
            <w:r w:rsidRPr="00B8468E">
              <w:rPr>
                <w:rFonts w:ascii="Times New Roman" w:hAnsi="Times New Roman"/>
                <w:sz w:val="28"/>
                <w:szCs w:val="28"/>
              </w:rPr>
              <w:t>;</w:t>
            </w:r>
          </w:p>
          <w:p w:rsidR="003C5286" w:rsidRPr="00B8468E" w:rsidRDefault="003C5286" w:rsidP="00137A1E">
            <w:pPr>
              <w:pStyle w:val="TableParagraph"/>
              <w:numPr>
                <w:ilvl w:val="0"/>
                <w:numId w:val="64"/>
              </w:numPr>
              <w:tabs>
                <w:tab w:val="left" w:pos="467"/>
                <w:tab w:val="left" w:pos="468"/>
              </w:tabs>
              <w:autoSpaceDE w:val="0"/>
              <w:autoSpaceDN w:val="0"/>
              <w:rPr>
                <w:rFonts w:ascii="Times New Roman" w:hAnsi="Times New Roman"/>
                <w:sz w:val="28"/>
                <w:szCs w:val="28"/>
              </w:rPr>
            </w:pPr>
            <w:proofErr w:type="spellStart"/>
            <w:r w:rsidRPr="00B8468E">
              <w:rPr>
                <w:rFonts w:ascii="Times New Roman" w:hAnsi="Times New Roman"/>
                <w:sz w:val="28"/>
                <w:szCs w:val="28"/>
              </w:rPr>
              <w:t>логика</w:t>
            </w:r>
            <w:proofErr w:type="spellEnd"/>
            <w:r w:rsidRPr="00B8468E">
              <w:rPr>
                <w:rFonts w:ascii="Times New Roman" w:hAnsi="Times New Roman"/>
                <w:sz w:val="28"/>
                <w:szCs w:val="28"/>
              </w:rPr>
              <w:t xml:space="preserve"> </w:t>
            </w:r>
            <w:proofErr w:type="spellStart"/>
            <w:r w:rsidRPr="00B8468E">
              <w:rPr>
                <w:rFonts w:ascii="Times New Roman" w:hAnsi="Times New Roman"/>
                <w:sz w:val="28"/>
                <w:szCs w:val="28"/>
              </w:rPr>
              <w:t>изложения</w:t>
            </w:r>
            <w:proofErr w:type="spellEnd"/>
            <w:r w:rsidRPr="00B8468E">
              <w:rPr>
                <w:rFonts w:ascii="Times New Roman" w:hAnsi="Times New Roman"/>
                <w:sz w:val="28"/>
                <w:szCs w:val="28"/>
              </w:rPr>
              <w:t xml:space="preserve"> </w:t>
            </w:r>
            <w:proofErr w:type="spellStart"/>
            <w:r w:rsidRPr="00B8468E">
              <w:rPr>
                <w:rFonts w:ascii="Times New Roman" w:hAnsi="Times New Roman"/>
                <w:sz w:val="28"/>
                <w:szCs w:val="28"/>
              </w:rPr>
              <w:t>материала</w:t>
            </w:r>
            <w:proofErr w:type="spellEnd"/>
            <w:r w:rsidRPr="00B8468E">
              <w:rPr>
                <w:rFonts w:ascii="Times New Roman" w:hAnsi="Times New Roman"/>
                <w:sz w:val="28"/>
                <w:szCs w:val="28"/>
              </w:rPr>
              <w:t>,</w:t>
            </w:r>
            <w:r w:rsidRPr="00B8468E">
              <w:rPr>
                <w:rFonts w:ascii="Times New Roman" w:hAnsi="Times New Roman"/>
                <w:spacing w:val="-4"/>
                <w:sz w:val="28"/>
                <w:szCs w:val="28"/>
              </w:rPr>
              <w:t xml:space="preserve"> </w:t>
            </w:r>
            <w:proofErr w:type="spellStart"/>
            <w:r w:rsidRPr="00B8468E">
              <w:rPr>
                <w:rFonts w:ascii="Times New Roman" w:hAnsi="Times New Roman"/>
                <w:sz w:val="28"/>
                <w:szCs w:val="28"/>
              </w:rPr>
              <w:t>чёткость</w:t>
            </w:r>
            <w:proofErr w:type="spellEnd"/>
            <w:r w:rsidRPr="00B8468E">
              <w:rPr>
                <w:rFonts w:ascii="Times New Roman" w:hAnsi="Times New Roman"/>
                <w:sz w:val="28"/>
                <w:szCs w:val="28"/>
              </w:rPr>
              <w:t>;</w:t>
            </w:r>
          </w:p>
          <w:p w:rsidR="003C5286" w:rsidRPr="00B8468E" w:rsidRDefault="003C5286" w:rsidP="00137A1E">
            <w:pPr>
              <w:pStyle w:val="TableParagraph"/>
              <w:numPr>
                <w:ilvl w:val="0"/>
                <w:numId w:val="64"/>
              </w:numPr>
              <w:tabs>
                <w:tab w:val="left" w:pos="467"/>
                <w:tab w:val="left" w:pos="468"/>
              </w:tabs>
              <w:autoSpaceDE w:val="0"/>
              <w:autoSpaceDN w:val="0"/>
              <w:rPr>
                <w:rFonts w:ascii="Times New Roman" w:hAnsi="Times New Roman"/>
                <w:sz w:val="28"/>
                <w:szCs w:val="28"/>
              </w:rPr>
            </w:pPr>
            <w:proofErr w:type="spellStart"/>
            <w:r w:rsidRPr="00B8468E">
              <w:rPr>
                <w:rFonts w:ascii="Times New Roman" w:hAnsi="Times New Roman"/>
                <w:sz w:val="28"/>
                <w:szCs w:val="28"/>
              </w:rPr>
              <w:t>культура</w:t>
            </w:r>
            <w:proofErr w:type="spellEnd"/>
            <w:r w:rsidRPr="00B8468E">
              <w:rPr>
                <w:rFonts w:ascii="Times New Roman" w:hAnsi="Times New Roman"/>
                <w:sz w:val="28"/>
                <w:szCs w:val="28"/>
              </w:rPr>
              <w:t xml:space="preserve"> </w:t>
            </w:r>
            <w:proofErr w:type="spellStart"/>
            <w:r w:rsidRPr="00B8468E">
              <w:rPr>
                <w:rFonts w:ascii="Times New Roman" w:hAnsi="Times New Roman"/>
                <w:sz w:val="28"/>
                <w:szCs w:val="28"/>
              </w:rPr>
              <w:t>изложения</w:t>
            </w:r>
            <w:proofErr w:type="spellEnd"/>
            <w:r w:rsidRPr="00B8468E">
              <w:rPr>
                <w:rFonts w:ascii="Times New Roman" w:hAnsi="Times New Roman"/>
                <w:spacing w:val="-2"/>
                <w:sz w:val="28"/>
                <w:szCs w:val="28"/>
              </w:rPr>
              <w:t xml:space="preserve"> </w:t>
            </w:r>
            <w:proofErr w:type="spellStart"/>
            <w:r w:rsidRPr="00B8468E">
              <w:rPr>
                <w:rFonts w:ascii="Times New Roman" w:hAnsi="Times New Roman"/>
                <w:sz w:val="28"/>
                <w:szCs w:val="28"/>
              </w:rPr>
              <w:t>материала</w:t>
            </w:r>
            <w:proofErr w:type="spellEnd"/>
            <w:r w:rsidRPr="00B8468E">
              <w:rPr>
                <w:rFonts w:ascii="Times New Roman" w:hAnsi="Times New Roman"/>
                <w:sz w:val="28"/>
                <w:szCs w:val="28"/>
              </w:rPr>
              <w:t>;</w:t>
            </w:r>
          </w:p>
          <w:p w:rsidR="003C5286" w:rsidRPr="00B8468E" w:rsidRDefault="003C5286" w:rsidP="00137A1E">
            <w:pPr>
              <w:pStyle w:val="TableParagraph"/>
              <w:numPr>
                <w:ilvl w:val="0"/>
                <w:numId w:val="64"/>
              </w:numPr>
              <w:tabs>
                <w:tab w:val="left" w:pos="467"/>
                <w:tab w:val="left" w:pos="468"/>
              </w:tabs>
              <w:autoSpaceDE w:val="0"/>
              <w:autoSpaceDN w:val="0"/>
              <w:rPr>
                <w:rFonts w:ascii="Times New Roman" w:hAnsi="Times New Roman"/>
                <w:sz w:val="28"/>
                <w:szCs w:val="28"/>
              </w:rPr>
            </w:pPr>
            <w:proofErr w:type="spellStart"/>
            <w:r w:rsidRPr="00B8468E">
              <w:rPr>
                <w:rFonts w:ascii="Times New Roman" w:hAnsi="Times New Roman"/>
                <w:sz w:val="28"/>
                <w:szCs w:val="28"/>
              </w:rPr>
              <w:t>дополнения</w:t>
            </w:r>
            <w:proofErr w:type="spellEnd"/>
            <w:r w:rsidRPr="00B8468E">
              <w:rPr>
                <w:rFonts w:ascii="Times New Roman" w:hAnsi="Times New Roman"/>
                <w:sz w:val="28"/>
                <w:szCs w:val="28"/>
              </w:rPr>
              <w:t xml:space="preserve"> </w:t>
            </w:r>
            <w:proofErr w:type="spellStart"/>
            <w:r w:rsidRPr="00B8468E">
              <w:rPr>
                <w:rFonts w:ascii="Times New Roman" w:hAnsi="Times New Roman"/>
                <w:sz w:val="28"/>
                <w:szCs w:val="28"/>
              </w:rPr>
              <w:t>других</w:t>
            </w:r>
            <w:proofErr w:type="spellEnd"/>
            <w:r w:rsidRPr="00B8468E">
              <w:rPr>
                <w:rFonts w:ascii="Times New Roman" w:hAnsi="Times New Roman"/>
                <w:spacing w:val="-4"/>
                <w:sz w:val="28"/>
                <w:szCs w:val="28"/>
              </w:rPr>
              <w:t xml:space="preserve"> </w:t>
            </w:r>
            <w:proofErr w:type="spellStart"/>
            <w:r w:rsidRPr="00B8468E">
              <w:rPr>
                <w:rFonts w:ascii="Times New Roman" w:hAnsi="Times New Roman"/>
                <w:sz w:val="28"/>
                <w:szCs w:val="28"/>
              </w:rPr>
              <w:t>групп</w:t>
            </w:r>
            <w:proofErr w:type="spellEnd"/>
            <w:r w:rsidRPr="00B8468E">
              <w:rPr>
                <w:rFonts w:ascii="Times New Roman" w:hAnsi="Times New Roman"/>
                <w:sz w:val="28"/>
                <w:szCs w:val="28"/>
              </w:rPr>
              <w:t>;</w:t>
            </w:r>
          </w:p>
          <w:p w:rsidR="003C5286" w:rsidRPr="00B8468E" w:rsidRDefault="003C5286" w:rsidP="00137A1E">
            <w:pPr>
              <w:pStyle w:val="TableParagraph"/>
              <w:numPr>
                <w:ilvl w:val="0"/>
                <w:numId w:val="64"/>
              </w:numPr>
              <w:tabs>
                <w:tab w:val="left" w:pos="467"/>
                <w:tab w:val="left" w:pos="468"/>
              </w:tabs>
              <w:autoSpaceDE w:val="0"/>
              <w:autoSpaceDN w:val="0"/>
              <w:rPr>
                <w:rFonts w:ascii="Times New Roman" w:hAnsi="Times New Roman"/>
                <w:sz w:val="28"/>
                <w:szCs w:val="28"/>
                <w:lang w:val="ru-RU"/>
              </w:rPr>
            </w:pPr>
            <w:r w:rsidRPr="00B8468E">
              <w:rPr>
                <w:rFonts w:ascii="Times New Roman" w:hAnsi="Times New Roman"/>
                <w:sz w:val="28"/>
                <w:szCs w:val="28"/>
                <w:lang w:val="ru-RU"/>
              </w:rPr>
              <w:t>поведение в группе, умение</w:t>
            </w:r>
            <w:r w:rsidRPr="00B8468E">
              <w:rPr>
                <w:rFonts w:ascii="Times New Roman" w:hAnsi="Times New Roman"/>
                <w:spacing w:val="-8"/>
                <w:sz w:val="28"/>
                <w:szCs w:val="28"/>
                <w:lang w:val="ru-RU"/>
              </w:rPr>
              <w:t xml:space="preserve"> </w:t>
            </w:r>
            <w:r w:rsidR="00B75C25" w:rsidRPr="00B8468E">
              <w:rPr>
                <w:rFonts w:ascii="Times New Roman" w:hAnsi="Times New Roman"/>
                <w:sz w:val="28"/>
                <w:szCs w:val="28"/>
                <w:lang w:val="ru-RU"/>
              </w:rPr>
              <w:t>сотрудничать</w:t>
            </w:r>
          </w:p>
          <w:p w:rsidR="003C5286" w:rsidRPr="00B8468E" w:rsidRDefault="003C5286" w:rsidP="00137A1E">
            <w:pPr>
              <w:pStyle w:val="TableParagraph"/>
              <w:numPr>
                <w:ilvl w:val="0"/>
                <w:numId w:val="62"/>
              </w:numPr>
              <w:tabs>
                <w:tab w:val="left" w:pos="234"/>
              </w:tabs>
              <w:autoSpaceDE w:val="0"/>
              <w:autoSpaceDN w:val="0"/>
              <w:ind w:right="108" w:hanging="15"/>
              <w:rPr>
                <w:rFonts w:ascii="Times New Roman" w:hAnsi="Times New Roman"/>
                <w:sz w:val="28"/>
                <w:szCs w:val="28"/>
                <w:lang w:val="ru-RU"/>
              </w:rPr>
            </w:pPr>
            <w:r w:rsidRPr="00B8468E">
              <w:rPr>
                <w:rFonts w:ascii="Times New Roman" w:hAnsi="Times New Roman"/>
                <w:sz w:val="28"/>
                <w:szCs w:val="28"/>
                <w:lang w:val="ru-RU"/>
              </w:rPr>
              <w:t>Какие нравственные поступки героев</w:t>
            </w:r>
            <w:r w:rsidRPr="00B8468E">
              <w:rPr>
                <w:rFonts w:ascii="Times New Roman" w:hAnsi="Times New Roman"/>
                <w:spacing w:val="-29"/>
                <w:sz w:val="28"/>
                <w:szCs w:val="28"/>
                <w:lang w:val="ru-RU"/>
              </w:rPr>
              <w:t xml:space="preserve"> </w:t>
            </w:r>
            <w:r w:rsidRPr="00B8468E">
              <w:rPr>
                <w:rFonts w:ascii="Times New Roman" w:hAnsi="Times New Roman"/>
                <w:sz w:val="28"/>
                <w:szCs w:val="28"/>
                <w:lang w:val="ru-RU"/>
              </w:rPr>
              <w:t>привлекают ваше внимание, вызывают</w:t>
            </w:r>
            <w:r w:rsidRPr="00B8468E">
              <w:rPr>
                <w:rFonts w:ascii="Times New Roman" w:hAnsi="Times New Roman"/>
                <w:spacing w:val="-4"/>
                <w:sz w:val="28"/>
                <w:szCs w:val="28"/>
                <w:lang w:val="ru-RU"/>
              </w:rPr>
              <w:t xml:space="preserve"> </w:t>
            </w:r>
            <w:r w:rsidRPr="00B8468E">
              <w:rPr>
                <w:rFonts w:ascii="Times New Roman" w:hAnsi="Times New Roman"/>
                <w:sz w:val="28"/>
                <w:szCs w:val="28"/>
                <w:lang w:val="ru-RU"/>
              </w:rPr>
              <w:t>восхищение? Назовите имена героев, которые имеют нравственные  качества.</w:t>
            </w:r>
          </w:p>
          <w:p w:rsidR="003C5286" w:rsidRPr="00B8468E" w:rsidRDefault="003C5286" w:rsidP="00137A1E">
            <w:pPr>
              <w:pStyle w:val="TableParagraph"/>
              <w:numPr>
                <w:ilvl w:val="0"/>
                <w:numId w:val="62"/>
              </w:numPr>
              <w:tabs>
                <w:tab w:val="left" w:pos="234"/>
              </w:tabs>
              <w:autoSpaceDE w:val="0"/>
              <w:autoSpaceDN w:val="0"/>
              <w:spacing w:line="270" w:lineRule="atLeast"/>
              <w:ind w:right="429" w:hanging="15"/>
              <w:rPr>
                <w:rFonts w:ascii="Times New Roman" w:hAnsi="Times New Roman"/>
                <w:sz w:val="28"/>
                <w:szCs w:val="28"/>
                <w:lang w:val="ru-RU"/>
              </w:rPr>
            </w:pPr>
            <w:r w:rsidRPr="00B8468E">
              <w:rPr>
                <w:rFonts w:ascii="Times New Roman" w:hAnsi="Times New Roman"/>
                <w:sz w:val="28"/>
                <w:szCs w:val="28"/>
                <w:lang w:val="ru-RU"/>
              </w:rPr>
              <w:t xml:space="preserve">Как вы думаете </w:t>
            </w:r>
            <w:proofErr w:type="spellStart"/>
            <w:r w:rsidRPr="00B8468E">
              <w:rPr>
                <w:rFonts w:ascii="Times New Roman" w:hAnsi="Times New Roman"/>
                <w:sz w:val="28"/>
                <w:szCs w:val="28"/>
                <w:lang w:val="ru-RU"/>
              </w:rPr>
              <w:t>МашаМиронова</w:t>
            </w:r>
            <w:proofErr w:type="spellEnd"/>
            <w:r w:rsidRPr="00B8468E">
              <w:rPr>
                <w:rFonts w:ascii="Times New Roman" w:hAnsi="Times New Roman"/>
                <w:sz w:val="28"/>
                <w:szCs w:val="28"/>
                <w:lang w:val="ru-RU"/>
              </w:rPr>
              <w:t xml:space="preserve"> – нравственный идеал автора? (Сила любви, чувство ответственности за любимого, самоотверженность, внутренняя красота.)</w:t>
            </w:r>
          </w:p>
          <w:p w:rsidR="003C5286" w:rsidRPr="00B8468E" w:rsidRDefault="003C5286" w:rsidP="00137A1E">
            <w:pPr>
              <w:pStyle w:val="TableParagraph"/>
              <w:numPr>
                <w:ilvl w:val="0"/>
                <w:numId w:val="61"/>
              </w:numPr>
              <w:tabs>
                <w:tab w:val="left" w:pos="234"/>
              </w:tabs>
              <w:autoSpaceDE w:val="0"/>
              <w:autoSpaceDN w:val="0"/>
              <w:ind w:right="125" w:hanging="15"/>
              <w:rPr>
                <w:rFonts w:ascii="Times New Roman" w:hAnsi="Times New Roman"/>
                <w:sz w:val="28"/>
                <w:szCs w:val="28"/>
                <w:lang w:val="ru-RU"/>
              </w:rPr>
            </w:pPr>
            <w:r w:rsidRPr="00B8468E">
              <w:rPr>
                <w:rFonts w:ascii="Times New Roman" w:hAnsi="Times New Roman"/>
                <w:sz w:val="28"/>
                <w:szCs w:val="28"/>
                <w:lang w:val="ru-RU"/>
              </w:rPr>
              <w:t>Нужно ли современной девушке обладать такими нравственными</w:t>
            </w:r>
            <w:r w:rsidRPr="00B8468E">
              <w:rPr>
                <w:rFonts w:ascii="Times New Roman" w:hAnsi="Times New Roman"/>
                <w:spacing w:val="-1"/>
                <w:sz w:val="28"/>
                <w:szCs w:val="28"/>
                <w:lang w:val="ru-RU"/>
              </w:rPr>
              <w:t xml:space="preserve"> </w:t>
            </w:r>
            <w:r w:rsidRPr="00B8468E">
              <w:rPr>
                <w:rFonts w:ascii="Times New Roman" w:hAnsi="Times New Roman"/>
                <w:sz w:val="28"/>
                <w:szCs w:val="28"/>
                <w:lang w:val="ru-RU"/>
              </w:rPr>
              <w:t>качествами?</w:t>
            </w:r>
          </w:p>
          <w:p w:rsidR="00C233D8" w:rsidRPr="00B8468E" w:rsidRDefault="003C5286" w:rsidP="00137A1E">
            <w:pPr>
              <w:pStyle w:val="TableParagraph"/>
              <w:numPr>
                <w:ilvl w:val="0"/>
                <w:numId w:val="61"/>
              </w:numPr>
              <w:tabs>
                <w:tab w:val="left" w:pos="234"/>
              </w:tabs>
              <w:autoSpaceDE w:val="0"/>
              <w:autoSpaceDN w:val="0"/>
              <w:ind w:right="189" w:hanging="15"/>
              <w:rPr>
                <w:rFonts w:ascii="Times New Roman" w:hAnsi="Times New Roman"/>
                <w:sz w:val="28"/>
                <w:szCs w:val="28"/>
                <w:lang w:val="ru-RU"/>
              </w:rPr>
            </w:pPr>
            <w:r w:rsidRPr="00B8468E">
              <w:rPr>
                <w:rFonts w:ascii="Times New Roman" w:hAnsi="Times New Roman"/>
                <w:sz w:val="28"/>
                <w:szCs w:val="28"/>
                <w:lang w:val="ru-RU"/>
              </w:rPr>
              <w:t xml:space="preserve">Эпиграф ко всей повести, который раскрывает основную идею, прежде </w:t>
            </w:r>
            <w:proofErr w:type="gramStart"/>
            <w:r w:rsidRPr="00B8468E">
              <w:rPr>
                <w:rFonts w:ascii="Times New Roman" w:hAnsi="Times New Roman"/>
                <w:sz w:val="28"/>
                <w:szCs w:val="28"/>
                <w:lang w:val="ru-RU"/>
              </w:rPr>
              <w:t>всего</w:t>
            </w:r>
            <w:proofErr w:type="gramEnd"/>
            <w:r w:rsidRPr="00B8468E">
              <w:rPr>
                <w:rFonts w:ascii="Times New Roman" w:hAnsi="Times New Roman"/>
                <w:sz w:val="28"/>
                <w:szCs w:val="28"/>
                <w:lang w:val="ru-RU"/>
              </w:rPr>
              <w:t xml:space="preserve"> относится к самой героине, Маше Мироновой. И речь в этой пословице идет не только о чести офицера на царской службе, но и в более широком смысле – о верности слову, долгу, внутреннем благородстве.</w:t>
            </w:r>
          </w:p>
          <w:p w:rsidR="00F82A78" w:rsidRPr="00B8468E" w:rsidRDefault="00F82A78" w:rsidP="00137A1E">
            <w:pPr>
              <w:pStyle w:val="TableParagraph"/>
              <w:tabs>
                <w:tab w:val="left" w:pos="234"/>
              </w:tabs>
              <w:autoSpaceDE w:val="0"/>
              <w:autoSpaceDN w:val="0"/>
              <w:ind w:left="107" w:right="189"/>
              <w:rPr>
                <w:rFonts w:ascii="Times New Roman" w:hAnsi="Times New Roman"/>
                <w:sz w:val="28"/>
                <w:szCs w:val="28"/>
                <w:lang w:val="ru-RU"/>
              </w:rPr>
            </w:pPr>
          </w:p>
          <w:p w:rsidR="003B09D5" w:rsidRPr="00B8468E" w:rsidRDefault="003B09D5" w:rsidP="00137A1E">
            <w:pPr>
              <w:pStyle w:val="TableParagraph"/>
              <w:tabs>
                <w:tab w:val="left" w:pos="234"/>
              </w:tabs>
              <w:autoSpaceDE w:val="0"/>
              <w:autoSpaceDN w:val="0"/>
              <w:ind w:left="107" w:right="189"/>
              <w:rPr>
                <w:rFonts w:ascii="Times New Roman" w:hAnsi="Times New Roman"/>
                <w:sz w:val="28"/>
                <w:szCs w:val="28"/>
                <w:lang w:val="ru-RU"/>
              </w:rPr>
            </w:pPr>
            <w:r w:rsidRPr="00B8468E">
              <w:rPr>
                <w:rFonts w:ascii="Times New Roman" w:hAnsi="Times New Roman"/>
                <w:noProof/>
                <w:sz w:val="28"/>
                <w:szCs w:val="28"/>
                <w:lang w:val="ru-RU" w:eastAsia="ru-RU"/>
              </w:rPr>
              <w:lastRenderedPageBreak/>
              <w:drawing>
                <wp:inline distT="0" distB="0" distL="0" distR="0" wp14:anchorId="1C21A17A" wp14:editId="513C9352">
                  <wp:extent cx="2752078" cy="16068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080" cy="1606859"/>
                          </a:xfrm>
                          <a:prstGeom prst="rect">
                            <a:avLst/>
                          </a:prstGeom>
                          <a:noFill/>
                        </pic:spPr>
                      </pic:pic>
                    </a:graphicData>
                  </a:graphic>
                </wp:inline>
              </w:drawing>
            </w:r>
          </w:p>
          <w:p w:rsidR="00C233D8" w:rsidRPr="00B8468E" w:rsidRDefault="00C233D8" w:rsidP="00137A1E">
            <w:pPr>
              <w:rPr>
                <w:rFonts w:ascii="Times New Roman" w:eastAsia="Calibri" w:hAnsi="Times New Roman" w:cs="Times New Roman"/>
                <w:b/>
                <w:sz w:val="28"/>
                <w:szCs w:val="28"/>
                <w:lang w:val="kk-KZ" w:eastAsia="en-US"/>
              </w:rPr>
            </w:pPr>
            <w:proofErr w:type="spellStart"/>
            <w:proofErr w:type="gramStart"/>
            <w:r w:rsidRPr="00B8468E">
              <w:rPr>
                <w:rFonts w:ascii="Times New Roman" w:eastAsia="Calibri" w:hAnsi="Times New Roman" w:cs="Times New Roman"/>
                <w:b/>
                <w:sz w:val="28"/>
                <w:szCs w:val="28"/>
                <w:lang w:eastAsia="en-US"/>
              </w:rPr>
              <w:t>Формативное</w:t>
            </w:r>
            <w:proofErr w:type="spellEnd"/>
            <w:r w:rsidRPr="00B8468E">
              <w:rPr>
                <w:rFonts w:ascii="Times New Roman" w:eastAsia="Calibri" w:hAnsi="Times New Roman" w:cs="Times New Roman"/>
                <w:b/>
                <w:sz w:val="28"/>
                <w:szCs w:val="28"/>
                <w:lang w:eastAsia="en-US"/>
              </w:rPr>
              <w:t xml:space="preserve"> оценивание: словесное поощрение учителя </w:t>
            </w:r>
            <w:r w:rsidR="00533BAC" w:rsidRPr="00B8468E">
              <w:rPr>
                <w:rFonts w:ascii="Times New Roman" w:eastAsia="Calibri" w:hAnsi="Times New Roman" w:cs="Times New Roman"/>
                <w:b/>
                <w:sz w:val="28"/>
                <w:szCs w:val="28"/>
                <w:lang w:val="kk-KZ" w:eastAsia="en-US"/>
              </w:rPr>
              <w:t xml:space="preserve">  </w:t>
            </w:r>
            <w:r w:rsidRPr="00B8468E">
              <w:rPr>
                <w:rFonts w:ascii="Times New Roman" w:eastAsia="Calibri" w:hAnsi="Times New Roman" w:cs="Times New Roman"/>
                <w:b/>
                <w:sz w:val="28"/>
                <w:szCs w:val="28"/>
                <w:lang w:eastAsia="en-US"/>
              </w:rPr>
              <w:t>(Молодцы!</w:t>
            </w:r>
            <w:proofErr w:type="gramEnd"/>
            <w:r w:rsidRPr="00B8468E">
              <w:rPr>
                <w:rFonts w:ascii="Times New Roman" w:eastAsia="Calibri" w:hAnsi="Times New Roman" w:cs="Times New Roman"/>
                <w:b/>
                <w:sz w:val="28"/>
                <w:szCs w:val="28"/>
                <w:lang w:eastAsia="en-US"/>
              </w:rPr>
              <w:t xml:space="preserve"> У вас все получилось! </w:t>
            </w:r>
            <w:proofErr w:type="gramStart"/>
            <w:r w:rsidRPr="00B8468E">
              <w:rPr>
                <w:rFonts w:ascii="Times New Roman" w:eastAsia="Calibri" w:hAnsi="Times New Roman" w:cs="Times New Roman"/>
                <w:b/>
                <w:sz w:val="28"/>
                <w:szCs w:val="28"/>
                <w:lang w:eastAsia="en-US"/>
              </w:rPr>
              <w:t>Так держать!)</w:t>
            </w:r>
            <w:proofErr w:type="gramEnd"/>
          </w:p>
          <w:p w:rsidR="00E03E8F" w:rsidRPr="00B8468E" w:rsidRDefault="00E03E8F" w:rsidP="00137A1E">
            <w:pPr>
              <w:rPr>
                <w:rFonts w:ascii="Times New Roman" w:hAnsi="Times New Roman" w:cs="Times New Roman"/>
                <w:b/>
                <w:noProof/>
                <w:sz w:val="28"/>
                <w:szCs w:val="28"/>
              </w:rPr>
            </w:pPr>
            <w:r w:rsidRPr="00B8468E">
              <w:rPr>
                <w:rFonts w:ascii="Times New Roman" w:hAnsi="Times New Roman" w:cs="Times New Roman"/>
                <w:b/>
                <w:noProof/>
                <w:sz w:val="28"/>
                <w:szCs w:val="28"/>
              </w:rPr>
              <w:t>Метод «6 шляп»</w:t>
            </w:r>
          </w:p>
          <w:tbl>
            <w:tblPr>
              <w:tblStyle w:val="a7"/>
              <w:tblW w:w="0" w:type="auto"/>
              <w:tblLayout w:type="fixed"/>
              <w:tblLook w:val="04A0" w:firstRow="1" w:lastRow="0" w:firstColumn="1" w:lastColumn="0" w:noHBand="0" w:noVBand="1"/>
            </w:tblPr>
            <w:tblGrid>
              <w:gridCol w:w="3340"/>
              <w:gridCol w:w="3340"/>
            </w:tblGrid>
            <w:tr w:rsidR="00E03E8F" w:rsidRPr="00B8468E" w:rsidTr="001C2DE9">
              <w:tc>
                <w:tcPr>
                  <w:tcW w:w="3340" w:type="dxa"/>
                </w:tcPr>
                <w:p w:rsidR="00E03E8F" w:rsidRPr="00B8468E" w:rsidRDefault="00E03E8F" w:rsidP="00137A1E">
                  <w:pPr>
                    <w:framePr w:hSpace="180" w:wrap="around" w:vAnchor="text" w:hAnchor="margin" w:y="211"/>
                    <w:suppressOverlap/>
                    <w:rPr>
                      <w:b/>
                      <w:sz w:val="28"/>
                      <w:szCs w:val="28"/>
                    </w:rPr>
                  </w:pPr>
                  <w:r w:rsidRPr="00B8468E">
                    <w:rPr>
                      <w:b/>
                      <w:sz w:val="28"/>
                      <w:szCs w:val="28"/>
                    </w:rPr>
                    <w:t>6 шляп мышления</w:t>
                  </w:r>
                </w:p>
              </w:tc>
              <w:tc>
                <w:tcPr>
                  <w:tcW w:w="3340" w:type="dxa"/>
                </w:tcPr>
                <w:p w:rsidR="00E03E8F" w:rsidRPr="00B8468E" w:rsidRDefault="00E03E8F" w:rsidP="00137A1E">
                  <w:pPr>
                    <w:framePr w:hSpace="180" w:wrap="around" w:vAnchor="text" w:hAnchor="margin" w:y="211"/>
                    <w:suppressOverlap/>
                    <w:rPr>
                      <w:b/>
                      <w:sz w:val="28"/>
                      <w:szCs w:val="28"/>
                    </w:rPr>
                  </w:pPr>
                  <w:r w:rsidRPr="00B8468E">
                    <w:rPr>
                      <w:b/>
                      <w:sz w:val="28"/>
                      <w:szCs w:val="28"/>
                    </w:rPr>
                    <w:t>Вопросы</w:t>
                  </w:r>
                </w:p>
              </w:tc>
            </w:tr>
            <w:tr w:rsidR="00E03E8F" w:rsidRPr="00B8468E" w:rsidTr="001C2DE9">
              <w:tc>
                <w:tcPr>
                  <w:tcW w:w="3340" w:type="dxa"/>
                </w:tcPr>
                <w:p w:rsidR="00E03E8F" w:rsidRPr="00B8468E" w:rsidRDefault="00E03E8F" w:rsidP="00137A1E">
                  <w:pPr>
                    <w:framePr w:hSpace="180" w:wrap="around" w:vAnchor="text" w:hAnchor="margin" w:y="211"/>
                    <w:suppressOverlap/>
                    <w:rPr>
                      <w:sz w:val="28"/>
                      <w:szCs w:val="28"/>
                    </w:rPr>
                  </w:pPr>
                  <w:r w:rsidRPr="00B8468E">
                    <w:rPr>
                      <w:noProof/>
                      <w:sz w:val="28"/>
                      <w:szCs w:val="28"/>
                    </w:rPr>
                    <w:drawing>
                      <wp:inline distT="0" distB="0" distL="0" distR="0" wp14:anchorId="1BEC8E01" wp14:editId="5D106E57">
                        <wp:extent cx="505736" cy="429679"/>
                        <wp:effectExtent l="19050" t="0" r="8614" b="0"/>
                        <wp:docPr id="234" name="Рисунок 5" descr="белая шля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ая шляпа"/>
                                <pic:cNvPicPr>
                                  <a:picLocks noChangeAspect="1" noChangeArrowheads="1"/>
                                </pic:cNvPicPr>
                              </pic:nvPicPr>
                              <pic:blipFill>
                                <a:blip r:embed="rId12" cstate="print"/>
                                <a:srcRect/>
                                <a:stretch>
                                  <a:fillRect/>
                                </a:stretch>
                              </pic:blipFill>
                              <pic:spPr bwMode="auto">
                                <a:xfrm>
                                  <a:off x="0" y="0"/>
                                  <a:ext cx="505719" cy="429665"/>
                                </a:xfrm>
                                <a:prstGeom prst="rect">
                                  <a:avLst/>
                                </a:prstGeom>
                                <a:noFill/>
                                <a:ln w="9525">
                                  <a:noFill/>
                                  <a:miter lim="800000"/>
                                  <a:headEnd/>
                                  <a:tailEnd/>
                                </a:ln>
                              </pic:spPr>
                            </pic:pic>
                          </a:graphicData>
                        </a:graphic>
                      </wp:inline>
                    </w:drawing>
                  </w:r>
                  <w:r w:rsidRPr="00B8468E">
                    <w:rPr>
                      <w:sz w:val="28"/>
                      <w:szCs w:val="28"/>
                    </w:rPr>
                    <w:t>Факты</w:t>
                  </w:r>
                </w:p>
              </w:tc>
              <w:tc>
                <w:tcPr>
                  <w:tcW w:w="3340" w:type="dxa"/>
                </w:tcPr>
                <w:p w:rsidR="00E03E8F" w:rsidRPr="00B8468E" w:rsidRDefault="00E03E8F" w:rsidP="00137A1E">
                  <w:pPr>
                    <w:framePr w:hSpace="180" w:wrap="around" w:vAnchor="text" w:hAnchor="margin" w:y="211"/>
                    <w:suppressOverlap/>
                    <w:rPr>
                      <w:sz w:val="28"/>
                      <w:szCs w:val="28"/>
                    </w:rPr>
                  </w:pPr>
                  <w:r w:rsidRPr="00B8468E">
                    <w:rPr>
                      <w:sz w:val="28"/>
                      <w:szCs w:val="28"/>
                    </w:rPr>
                    <w:t>Что я узнал из отрывка?</w:t>
                  </w:r>
                </w:p>
              </w:tc>
            </w:tr>
            <w:tr w:rsidR="00E03E8F" w:rsidRPr="00B8468E" w:rsidTr="001C2DE9">
              <w:tc>
                <w:tcPr>
                  <w:tcW w:w="3340" w:type="dxa"/>
                </w:tcPr>
                <w:p w:rsidR="00E03E8F" w:rsidRPr="00B8468E" w:rsidRDefault="00E03E8F" w:rsidP="00137A1E">
                  <w:pPr>
                    <w:framePr w:hSpace="180" w:wrap="around" w:vAnchor="text" w:hAnchor="margin" w:y="211"/>
                    <w:suppressOverlap/>
                    <w:rPr>
                      <w:sz w:val="28"/>
                      <w:szCs w:val="28"/>
                    </w:rPr>
                  </w:pPr>
                  <w:r w:rsidRPr="00B8468E">
                    <w:rPr>
                      <w:noProof/>
                      <w:sz w:val="28"/>
                      <w:szCs w:val="28"/>
                    </w:rPr>
                    <w:drawing>
                      <wp:inline distT="0" distB="0" distL="0" distR="0" wp14:anchorId="5A65DF5D" wp14:editId="1136D1DF">
                        <wp:extent cx="561525" cy="477078"/>
                        <wp:effectExtent l="19050" t="0" r="0" b="0"/>
                        <wp:docPr id="236" name="Рисунок 14" descr="желтая шля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елтая шляпа"/>
                                <pic:cNvPicPr>
                                  <a:picLocks noChangeAspect="1" noChangeArrowheads="1"/>
                                </pic:cNvPicPr>
                              </pic:nvPicPr>
                              <pic:blipFill>
                                <a:blip r:embed="rId13" cstate="print"/>
                                <a:srcRect/>
                                <a:stretch>
                                  <a:fillRect/>
                                </a:stretch>
                              </pic:blipFill>
                              <pic:spPr bwMode="auto">
                                <a:xfrm>
                                  <a:off x="0" y="0"/>
                                  <a:ext cx="561506" cy="477062"/>
                                </a:xfrm>
                                <a:prstGeom prst="rect">
                                  <a:avLst/>
                                </a:prstGeom>
                                <a:noFill/>
                                <a:ln w="9525">
                                  <a:noFill/>
                                  <a:miter lim="800000"/>
                                  <a:headEnd/>
                                  <a:tailEnd/>
                                </a:ln>
                              </pic:spPr>
                            </pic:pic>
                          </a:graphicData>
                        </a:graphic>
                      </wp:inline>
                    </w:drawing>
                  </w:r>
                  <w:r w:rsidRPr="00B8468E">
                    <w:rPr>
                      <w:sz w:val="28"/>
                      <w:szCs w:val="28"/>
                    </w:rPr>
                    <w:t>Позитивное мышление</w:t>
                  </w:r>
                </w:p>
              </w:tc>
              <w:tc>
                <w:tcPr>
                  <w:tcW w:w="3340" w:type="dxa"/>
                </w:tcPr>
                <w:p w:rsidR="00E03E8F" w:rsidRPr="00B8468E" w:rsidRDefault="00E03E8F" w:rsidP="00137A1E">
                  <w:pPr>
                    <w:framePr w:hSpace="180" w:wrap="around" w:vAnchor="text" w:hAnchor="margin" w:y="211"/>
                    <w:suppressOverlap/>
                    <w:rPr>
                      <w:sz w:val="28"/>
                      <w:szCs w:val="28"/>
                    </w:rPr>
                  </w:pPr>
                  <w:r w:rsidRPr="00B8468E">
                    <w:rPr>
                      <w:sz w:val="28"/>
                      <w:szCs w:val="28"/>
                    </w:rPr>
                    <w:t xml:space="preserve">Что было позитивным, важным в данном </w:t>
                  </w:r>
                  <w:proofErr w:type="spellStart"/>
                  <w:r w:rsidRPr="00B8468E">
                    <w:rPr>
                      <w:sz w:val="28"/>
                      <w:szCs w:val="28"/>
                    </w:rPr>
                    <w:t>эпизоде</w:t>
                  </w:r>
                  <w:proofErr w:type="gramStart"/>
                  <w:r w:rsidRPr="00B8468E">
                    <w:rPr>
                      <w:sz w:val="28"/>
                      <w:szCs w:val="28"/>
                    </w:rPr>
                    <w:t>?П</w:t>
                  </w:r>
                  <w:proofErr w:type="gramEnd"/>
                  <w:r w:rsidRPr="00B8468E">
                    <w:rPr>
                      <w:sz w:val="28"/>
                      <w:szCs w:val="28"/>
                    </w:rPr>
                    <w:t>очему</w:t>
                  </w:r>
                  <w:proofErr w:type="spellEnd"/>
                  <w:r w:rsidRPr="00B8468E">
                    <w:rPr>
                      <w:sz w:val="28"/>
                      <w:szCs w:val="28"/>
                    </w:rPr>
                    <w:t>?</w:t>
                  </w:r>
                </w:p>
              </w:tc>
            </w:tr>
            <w:tr w:rsidR="00E03E8F" w:rsidRPr="00B8468E" w:rsidTr="001C2DE9">
              <w:tc>
                <w:tcPr>
                  <w:tcW w:w="3340" w:type="dxa"/>
                </w:tcPr>
                <w:p w:rsidR="00E03E8F" w:rsidRPr="00B8468E" w:rsidRDefault="00E03E8F" w:rsidP="00137A1E">
                  <w:pPr>
                    <w:framePr w:hSpace="180" w:wrap="around" w:vAnchor="text" w:hAnchor="margin" w:y="211"/>
                    <w:suppressOverlap/>
                    <w:rPr>
                      <w:sz w:val="28"/>
                      <w:szCs w:val="28"/>
                    </w:rPr>
                  </w:pPr>
                  <w:r w:rsidRPr="00B8468E">
                    <w:rPr>
                      <w:noProof/>
                      <w:sz w:val="28"/>
                      <w:szCs w:val="28"/>
                    </w:rPr>
                    <w:drawing>
                      <wp:inline distT="0" distB="0" distL="0" distR="0" wp14:anchorId="7F1E1EBE" wp14:editId="418E4AD8">
                        <wp:extent cx="553444" cy="470212"/>
                        <wp:effectExtent l="19050" t="0" r="0" b="0"/>
                        <wp:docPr id="237" name="Рисунок 8" descr="красная шля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асная шляпа"/>
                                <pic:cNvPicPr>
                                  <a:picLocks noChangeAspect="1" noChangeArrowheads="1"/>
                                </pic:cNvPicPr>
                              </pic:nvPicPr>
                              <pic:blipFill>
                                <a:blip r:embed="rId14" cstate="print"/>
                                <a:srcRect/>
                                <a:stretch>
                                  <a:fillRect/>
                                </a:stretch>
                              </pic:blipFill>
                              <pic:spPr bwMode="auto">
                                <a:xfrm>
                                  <a:off x="0" y="0"/>
                                  <a:ext cx="552634" cy="469524"/>
                                </a:xfrm>
                                <a:prstGeom prst="rect">
                                  <a:avLst/>
                                </a:prstGeom>
                                <a:noFill/>
                                <a:ln w="9525">
                                  <a:noFill/>
                                  <a:miter lim="800000"/>
                                  <a:headEnd/>
                                  <a:tailEnd/>
                                </a:ln>
                              </pic:spPr>
                            </pic:pic>
                          </a:graphicData>
                        </a:graphic>
                      </wp:inline>
                    </w:drawing>
                  </w:r>
                  <w:r w:rsidRPr="00B8468E">
                    <w:rPr>
                      <w:sz w:val="28"/>
                      <w:szCs w:val="28"/>
                    </w:rPr>
                    <w:t>Эмоции</w:t>
                  </w:r>
                </w:p>
              </w:tc>
              <w:tc>
                <w:tcPr>
                  <w:tcW w:w="3340" w:type="dxa"/>
                </w:tcPr>
                <w:p w:rsidR="00E03E8F" w:rsidRPr="00B8468E" w:rsidRDefault="00E03E8F" w:rsidP="00137A1E">
                  <w:pPr>
                    <w:framePr w:hSpace="180" w:wrap="around" w:vAnchor="text" w:hAnchor="margin" w:y="211"/>
                    <w:suppressOverlap/>
                    <w:rPr>
                      <w:sz w:val="28"/>
                      <w:szCs w:val="28"/>
                    </w:rPr>
                  </w:pPr>
                  <w:r w:rsidRPr="00B8468E">
                    <w:rPr>
                      <w:sz w:val="28"/>
                      <w:szCs w:val="28"/>
                    </w:rPr>
                    <w:t>Какие чувства возникли при чтении текста?</w:t>
                  </w:r>
                </w:p>
              </w:tc>
            </w:tr>
            <w:tr w:rsidR="00E03E8F" w:rsidRPr="00B8468E" w:rsidTr="001C2DE9">
              <w:tc>
                <w:tcPr>
                  <w:tcW w:w="3340" w:type="dxa"/>
                </w:tcPr>
                <w:p w:rsidR="00E03E8F" w:rsidRPr="00B8468E" w:rsidRDefault="00E03E8F" w:rsidP="00137A1E">
                  <w:pPr>
                    <w:framePr w:hSpace="180" w:wrap="around" w:vAnchor="text" w:hAnchor="margin" w:y="211"/>
                    <w:suppressOverlap/>
                    <w:rPr>
                      <w:sz w:val="28"/>
                      <w:szCs w:val="28"/>
                    </w:rPr>
                  </w:pPr>
                  <w:r w:rsidRPr="00B8468E">
                    <w:rPr>
                      <w:noProof/>
                      <w:sz w:val="28"/>
                      <w:szCs w:val="28"/>
                    </w:rPr>
                    <w:drawing>
                      <wp:inline distT="0" distB="0" distL="0" distR="0" wp14:anchorId="0ADA28FF" wp14:editId="6E638105">
                        <wp:extent cx="449220" cy="381662"/>
                        <wp:effectExtent l="19050" t="0" r="7980" b="0"/>
                        <wp:docPr id="238" name="Рисунок 11" descr="черная шля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ная шляпа"/>
                                <pic:cNvPicPr>
                                  <a:picLocks noChangeAspect="1" noChangeArrowheads="1"/>
                                </pic:cNvPicPr>
                              </pic:nvPicPr>
                              <pic:blipFill>
                                <a:blip r:embed="rId15" cstate="print"/>
                                <a:srcRect/>
                                <a:stretch>
                                  <a:fillRect/>
                                </a:stretch>
                              </pic:blipFill>
                              <pic:spPr bwMode="auto">
                                <a:xfrm>
                                  <a:off x="0" y="0"/>
                                  <a:ext cx="451221" cy="383362"/>
                                </a:xfrm>
                                <a:prstGeom prst="rect">
                                  <a:avLst/>
                                </a:prstGeom>
                                <a:noFill/>
                                <a:ln w="9525">
                                  <a:noFill/>
                                  <a:miter lim="800000"/>
                                  <a:headEnd/>
                                  <a:tailEnd/>
                                </a:ln>
                              </pic:spPr>
                            </pic:pic>
                          </a:graphicData>
                        </a:graphic>
                      </wp:inline>
                    </w:drawing>
                  </w:r>
                  <w:r w:rsidRPr="00B8468E">
                    <w:rPr>
                      <w:sz w:val="28"/>
                      <w:szCs w:val="28"/>
                    </w:rPr>
                    <w:t>Проблемы, противоречия</w:t>
                  </w:r>
                </w:p>
              </w:tc>
              <w:tc>
                <w:tcPr>
                  <w:tcW w:w="3340" w:type="dxa"/>
                </w:tcPr>
                <w:p w:rsidR="00E03E8F" w:rsidRPr="00B8468E" w:rsidRDefault="00E03E8F" w:rsidP="00137A1E">
                  <w:pPr>
                    <w:framePr w:hSpace="180" w:wrap="around" w:vAnchor="text" w:hAnchor="margin" w:y="211"/>
                    <w:suppressOverlap/>
                    <w:rPr>
                      <w:sz w:val="28"/>
                      <w:szCs w:val="28"/>
                    </w:rPr>
                  </w:pPr>
                  <w:r w:rsidRPr="00B8468E">
                    <w:rPr>
                      <w:sz w:val="28"/>
                      <w:szCs w:val="28"/>
                    </w:rPr>
                    <w:t>Что было неясным и негативным?</w:t>
                  </w:r>
                </w:p>
              </w:tc>
            </w:tr>
            <w:tr w:rsidR="00E03E8F" w:rsidRPr="00B8468E" w:rsidTr="001C2DE9">
              <w:tc>
                <w:tcPr>
                  <w:tcW w:w="3340" w:type="dxa"/>
                </w:tcPr>
                <w:p w:rsidR="00E03E8F" w:rsidRPr="00B8468E" w:rsidRDefault="00E03E8F" w:rsidP="00137A1E">
                  <w:pPr>
                    <w:framePr w:hSpace="180" w:wrap="around" w:vAnchor="text" w:hAnchor="margin" w:y="211"/>
                    <w:suppressOverlap/>
                    <w:rPr>
                      <w:sz w:val="28"/>
                      <w:szCs w:val="28"/>
                    </w:rPr>
                  </w:pPr>
                  <w:r w:rsidRPr="00B8468E">
                    <w:rPr>
                      <w:noProof/>
                      <w:sz w:val="28"/>
                      <w:szCs w:val="28"/>
                    </w:rPr>
                    <w:drawing>
                      <wp:inline distT="0" distB="0" distL="0" distR="0" wp14:anchorId="7A599A78" wp14:editId="5A87DEF5">
                        <wp:extent cx="394418" cy="335102"/>
                        <wp:effectExtent l="19050" t="0" r="5632" b="0"/>
                        <wp:docPr id="239" name="Рисунок 17" descr="зеленая шля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еленая шляпа"/>
                                <pic:cNvPicPr>
                                  <a:picLocks noChangeAspect="1" noChangeArrowheads="1"/>
                                </pic:cNvPicPr>
                              </pic:nvPicPr>
                              <pic:blipFill>
                                <a:blip r:embed="rId16" cstate="print"/>
                                <a:srcRect/>
                                <a:stretch>
                                  <a:fillRect/>
                                </a:stretch>
                              </pic:blipFill>
                              <pic:spPr bwMode="auto">
                                <a:xfrm>
                                  <a:off x="0" y="0"/>
                                  <a:ext cx="396617" cy="336970"/>
                                </a:xfrm>
                                <a:prstGeom prst="rect">
                                  <a:avLst/>
                                </a:prstGeom>
                                <a:noFill/>
                                <a:ln w="9525">
                                  <a:noFill/>
                                  <a:miter lim="800000"/>
                                  <a:headEnd/>
                                  <a:tailEnd/>
                                </a:ln>
                              </pic:spPr>
                            </pic:pic>
                          </a:graphicData>
                        </a:graphic>
                      </wp:inline>
                    </w:drawing>
                  </w:r>
                  <w:r w:rsidRPr="00B8468E">
                    <w:rPr>
                      <w:sz w:val="28"/>
                      <w:szCs w:val="28"/>
                    </w:rPr>
                    <w:t>Творчество</w:t>
                  </w:r>
                </w:p>
              </w:tc>
              <w:tc>
                <w:tcPr>
                  <w:tcW w:w="3340" w:type="dxa"/>
                </w:tcPr>
                <w:p w:rsidR="00E03E8F" w:rsidRPr="00B8468E" w:rsidRDefault="00E03E8F" w:rsidP="00137A1E">
                  <w:pPr>
                    <w:framePr w:hSpace="180" w:wrap="around" w:vAnchor="text" w:hAnchor="margin" w:y="211"/>
                    <w:suppressOverlap/>
                    <w:rPr>
                      <w:sz w:val="28"/>
                      <w:szCs w:val="28"/>
                    </w:rPr>
                  </w:pPr>
                  <w:r w:rsidRPr="00B8468E">
                    <w:rPr>
                      <w:sz w:val="28"/>
                      <w:szCs w:val="28"/>
                    </w:rPr>
                    <w:t>Что можно было бы изменить в данной главе?</w:t>
                  </w:r>
                </w:p>
              </w:tc>
            </w:tr>
            <w:tr w:rsidR="00E03E8F" w:rsidRPr="00B8468E" w:rsidTr="001C2DE9">
              <w:tc>
                <w:tcPr>
                  <w:tcW w:w="3340" w:type="dxa"/>
                </w:tcPr>
                <w:p w:rsidR="00E03E8F" w:rsidRPr="00B8468E" w:rsidRDefault="00E03E8F" w:rsidP="00137A1E">
                  <w:pPr>
                    <w:framePr w:hSpace="180" w:wrap="around" w:vAnchor="text" w:hAnchor="margin" w:y="211"/>
                    <w:suppressOverlap/>
                    <w:rPr>
                      <w:sz w:val="28"/>
                      <w:szCs w:val="28"/>
                    </w:rPr>
                  </w:pPr>
                  <w:r w:rsidRPr="00B8468E">
                    <w:rPr>
                      <w:noProof/>
                      <w:sz w:val="28"/>
                      <w:szCs w:val="28"/>
                    </w:rPr>
                    <w:lastRenderedPageBreak/>
                    <w:drawing>
                      <wp:inline distT="0" distB="0" distL="0" distR="0" wp14:anchorId="29815677" wp14:editId="61DED790">
                        <wp:extent cx="505432" cy="413903"/>
                        <wp:effectExtent l="19050" t="0" r="8918" b="0"/>
                        <wp:docPr id="240" name="Рисунок 20" descr="синяя шля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иняя шляпа"/>
                                <pic:cNvPicPr>
                                  <a:picLocks noChangeAspect="1" noChangeArrowheads="1"/>
                                </pic:cNvPicPr>
                              </pic:nvPicPr>
                              <pic:blipFill>
                                <a:blip r:embed="rId17" cstate="print"/>
                                <a:srcRect/>
                                <a:stretch>
                                  <a:fillRect/>
                                </a:stretch>
                              </pic:blipFill>
                              <pic:spPr bwMode="auto">
                                <a:xfrm>
                                  <a:off x="0" y="0"/>
                                  <a:ext cx="507265" cy="415404"/>
                                </a:xfrm>
                                <a:prstGeom prst="rect">
                                  <a:avLst/>
                                </a:prstGeom>
                                <a:noFill/>
                                <a:ln w="9525">
                                  <a:noFill/>
                                  <a:miter lim="800000"/>
                                  <a:headEnd/>
                                  <a:tailEnd/>
                                </a:ln>
                              </pic:spPr>
                            </pic:pic>
                          </a:graphicData>
                        </a:graphic>
                      </wp:inline>
                    </w:drawing>
                  </w:r>
                  <w:r w:rsidRPr="00B8468E">
                    <w:rPr>
                      <w:sz w:val="28"/>
                      <w:szCs w:val="28"/>
                    </w:rPr>
                    <w:t>Обобщение</w:t>
                  </w:r>
                </w:p>
              </w:tc>
              <w:tc>
                <w:tcPr>
                  <w:tcW w:w="3340" w:type="dxa"/>
                </w:tcPr>
                <w:p w:rsidR="00E03E8F" w:rsidRPr="00B8468E" w:rsidRDefault="00E03E8F" w:rsidP="00137A1E">
                  <w:pPr>
                    <w:framePr w:hSpace="180" w:wrap="around" w:vAnchor="text" w:hAnchor="margin" w:y="211"/>
                    <w:suppressOverlap/>
                    <w:rPr>
                      <w:sz w:val="28"/>
                      <w:szCs w:val="28"/>
                    </w:rPr>
                  </w:pPr>
                  <w:r w:rsidRPr="00B8468E">
                    <w:rPr>
                      <w:sz w:val="28"/>
                      <w:szCs w:val="28"/>
                    </w:rPr>
                    <w:t>Обобщите мысль по этому произведению</w:t>
                  </w:r>
                </w:p>
              </w:tc>
            </w:tr>
          </w:tbl>
          <w:p w:rsidR="00E03E8F" w:rsidRPr="00B8468E" w:rsidRDefault="00E03E8F" w:rsidP="00137A1E">
            <w:pPr>
              <w:rPr>
                <w:rFonts w:ascii="Times New Roman" w:hAnsi="Times New Roman" w:cs="Times New Roman"/>
                <w:sz w:val="28"/>
                <w:szCs w:val="28"/>
                <w:lang w:val="kk-KZ"/>
              </w:rPr>
            </w:pPr>
            <w:r w:rsidRPr="00B8468E">
              <w:rPr>
                <w:rFonts w:ascii="Times New Roman" w:hAnsi="Times New Roman" w:cs="Times New Roman"/>
                <w:sz w:val="28"/>
                <w:szCs w:val="28"/>
              </w:rPr>
              <w:t>Дескрипторы</w:t>
            </w:r>
            <w:r w:rsidR="00982162" w:rsidRPr="00B8468E">
              <w:rPr>
                <w:rFonts w:ascii="Times New Roman" w:hAnsi="Times New Roman" w:cs="Times New Roman"/>
                <w:sz w:val="28"/>
                <w:szCs w:val="28"/>
                <w:lang w:val="kk-KZ"/>
              </w:rPr>
              <w:t>:</w:t>
            </w:r>
          </w:p>
          <w:p w:rsidR="00E03E8F" w:rsidRPr="00B8468E" w:rsidRDefault="00E03E8F" w:rsidP="00137A1E">
            <w:pPr>
              <w:rPr>
                <w:rFonts w:ascii="Times New Roman" w:hAnsi="Times New Roman" w:cs="Times New Roman"/>
                <w:sz w:val="28"/>
                <w:szCs w:val="28"/>
              </w:rPr>
            </w:pPr>
            <w:r w:rsidRPr="00B8468E">
              <w:rPr>
                <w:rFonts w:ascii="Times New Roman" w:hAnsi="Times New Roman" w:cs="Times New Roman"/>
                <w:sz w:val="28"/>
                <w:szCs w:val="28"/>
              </w:rPr>
              <w:t>-отвечают на вопросы, доказывая и приводя примеры</w:t>
            </w:r>
          </w:p>
          <w:p w:rsidR="00E03E8F" w:rsidRPr="00B8468E" w:rsidRDefault="00FF7808" w:rsidP="00137A1E">
            <w:pPr>
              <w:tabs>
                <w:tab w:val="left" w:pos="5970"/>
              </w:tabs>
              <w:rPr>
                <w:rFonts w:ascii="Times New Roman" w:eastAsia="Calibri" w:hAnsi="Times New Roman" w:cs="Times New Roman"/>
                <w:sz w:val="28"/>
                <w:szCs w:val="28"/>
                <w:lang w:val="kk-KZ" w:eastAsia="en-US"/>
              </w:rPr>
            </w:pPr>
            <w:r w:rsidRPr="00B8468E">
              <w:rPr>
                <w:rFonts w:ascii="Times New Roman" w:eastAsia="Calibri" w:hAnsi="Times New Roman" w:cs="Times New Roman"/>
                <w:sz w:val="28"/>
                <w:szCs w:val="28"/>
                <w:lang w:val="kk-KZ" w:eastAsia="en-US"/>
              </w:rPr>
              <w:tab/>
            </w:r>
          </w:p>
          <w:p w:rsidR="008957AD" w:rsidRPr="00B8468E" w:rsidRDefault="00346FB4" w:rsidP="00137A1E">
            <w:pPr>
              <w:rPr>
                <w:rFonts w:ascii="Times New Roman" w:eastAsia="+mj-ea" w:hAnsi="Times New Roman" w:cs="Times New Roman"/>
                <w:b/>
                <w:color w:val="000000" w:themeColor="text1"/>
                <w:kern w:val="24"/>
                <w:sz w:val="28"/>
                <w:szCs w:val="28"/>
                <w:lang w:val="kk-KZ"/>
              </w:rPr>
            </w:pPr>
            <w:r w:rsidRPr="00B8468E">
              <w:rPr>
                <w:rFonts w:ascii="Times New Roman" w:eastAsia="+mj-ea" w:hAnsi="Times New Roman" w:cs="Times New Roman"/>
                <w:b/>
                <w:color w:val="000000" w:themeColor="text1"/>
                <w:kern w:val="24"/>
                <w:sz w:val="28"/>
                <w:szCs w:val="28"/>
              </w:rPr>
              <w:t>Вопросы для закрепления</w:t>
            </w:r>
            <w:r w:rsidR="008B4098" w:rsidRPr="00B8468E">
              <w:rPr>
                <w:rFonts w:ascii="Times New Roman" w:eastAsia="+mj-ea" w:hAnsi="Times New Roman" w:cs="Times New Roman"/>
                <w:b/>
                <w:color w:val="000000" w:themeColor="text1"/>
                <w:kern w:val="24"/>
                <w:sz w:val="28"/>
                <w:szCs w:val="28"/>
                <w:lang w:val="kk-KZ"/>
              </w:rPr>
              <w:t>/слайды/</w:t>
            </w:r>
          </w:p>
          <w:p w:rsidR="00327A57" w:rsidRPr="00B8468E" w:rsidRDefault="00327A57" w:rsidP="00137A1E">
            <w:pPr>
              <w:rPr>
                <w:rFonts w:ascii="Times New Roman" w:eastAsia="+mj-ea" w:hAnsi="Times New Roman" w:cs="Times New Roman"/>
                <w:b/>
                <w:color w:val="000000" w:themeColor="text1"/>
                <w:kern w:val="24"/>
                <w:sz w:val="28"/>
                <w:szCs w:val="28"/>
                <w:lang w:val="kk-KZ"/>
              </w:rPr>
            </w:pPr>
            <w:r w:rsidRPr="00B8468E">
              <w:rPr>
                <w:rFonts w:ascii="Times New Roman" w:eastAsia="+mj-ea" w:hAnsi="Times New Roman" w:cs="Times New Roman"/>
                <w:b/>
                <w:color w:val="000000" w:themeColor="text1"/>
                <w:kern w:val="24"/>
                <w:sz w:val="28"/>
                <w:szCs w:val="28"/>
                <w:lang w:val="kk-KZ"/>
              </w:rPr>
              <w:t>Заполнение ПАСПОРТА МАШИ МИРОНОВОЙ</w:t>
            </w:r>
          </w:p>
          <w:p w:rsidR="00610337" w:rsidRPr="00B8468E" w:rsidRDefault="00610337" w:rsidP="00137A1E">
            <w:pPr>
              <w:spacing w:after="0" w:line="240" w:lineRule="auto"/>
              <w:rPr>
                <w:rFonts w:ascii="Times New Roman" w:eastAsia="Times New Roman" w:hAnsi="Times New Roman" w:cs="Times New Roman"/>
                <w:color w:val="00000A"/>
                <w:sz w:val="28"/>
                <w:szCs w:val="28"/>
                <w:lang w:eastAsia="en-GB"/>
              </w:rPr>
            </w:pPr>
            <w:proofErr w:type="spellStart"/>
            <w:r w:rsidRPr="00B8468E">
              <w:rPr>
                <w:rFonts w:ascii="Times New Roman" w:eastAsia="Times New Roman" w:hAnsi="Times New Roman" w:cs="Times New Roman"/>
                <w:b/>
                <w:sz w:val="28"/>
                <w:szCs w:val="28"/>
                <w:lang w:eastAsia="en-GB"/>
              </w:rPr>
              <w:t>Взаимооценивание</w:t>
            </w:r>
            <w:proofErr w:type="spellEnd"/>
            <w:r w:rsidRPr="00B8468E">
              <w:rPr>
                <w:rFonts w:ascii="Times New Roman" w:eastAsia="Times New Roman" w:hAnsi="Times New Roman" w:cs="Times New Roman"/>
                <w:color w:val="00000A"/>
                <w:sz w:val="28"/>
                <w:szCs w:val="28"/>
                <w:lang w:eastAsia="en-GB"/>
              </w:rPr>
              <w:t xml:space="preserve"> («Метод большого пальца», «Метод </w:t>
            </w:r>
            <w:proofErr w:type="spellStart"/>
            <w:r w:rsidRPr="00B8468E">
              <w:rPr>
                <w:rFonts w:ascii="Times New Roman" w:eastAsia="Times New Roman" w:hAnsi="Times New Roman" w:cs="Times New Roman"/>
                <w:color w:val="00000A"/>
                <w:sz w:val="28"/>
                <w:szCs w:val="28"/>
                <w:lang w:eastAsia="en-GB"/>
              </w:rPr>
              <w:t>аплодирования</w:t>
            </w:r>
            <w:proofErr w:type="spellEnd"/>
            <w:r w:rsidRPr="00B8468E">
              <w:rPr>
                <w:rFonts w:ascii="Times New Roman" w:eastAsia="Times New Roman" w:hAnsi="Times New Roman" w:cs="Times New Roman"/>
                <w:color w:val="00000A"/>
                <w:sz w:val="28"/>
                <w:szCs w:val="28"/>
                <w:lang w:eastAsia="en-GB"/>
              </w:rPr>
              <w:t>»)</w:t>
            </w:r>
          </w:p>
          <w:p w:rsidR="00E03E8F" w:rsidRPr="00B8468E" w:rsidRDefault="00E03E8F" w:rsidP="00137A1E">
            <w:pPr>
              <w:rPr>
                <w:rFonts w:ascii="Times New Roman" w:eastAsia="Calibri" w:hAnsi="Times New Roman" w:cs="Times New Roman"/>
                <w:b/>
                <w:sz w:val="28"/>
                <w:szCs w:val="28"/>
                <w:lang w:val="kk-KZ" w:eastAsia="en-US"/>
              </w:rPr>
            </w:pPr>
          </w:p>
          <w:p w:rsidR="00817B10" w:rsidRPr="00B8468E" w:rsidRDefault="003C5286" w:rsidP="00137A1E">
            <w:pPr>
              <w:pStyle w:val="TableParagraph"/>
              <w:numPr>
                <w:ilvl w:val="0"/>
                <w:numId w:val="61"/>
              </w:numPr>
              <w:tabs>
                <w:tab w:val="left" w:pos="234"/>
              </w:tabs>
              <w:autoSpaceDE w:val="0"/>
              <w:autoSpaceDN w:val="0"/>
              <w:ind w:right="189" w:hanging="15"/>
              <w:rPr>
                <w:rFonts w:ascii="Times New Roman" w:hAnsi="Times New Roman"/>
                <w:sz w:val="28"/>
                <w:szCs w:val="28"/>
                <w:lang w:val="ru-RU"/>
              </w:rPr>
            </w:pPr>
            <w:r w:rsidRPr="00B8468E">
              <w:rPr>
                <w:rFonts w:ascii="Times New Roman" w:hAnsi="Times New Roman"/>
                <w:sz w:val="28"/>
                <w:szCs w:val="28"/>
                <w:lang w:val="ru-RU"/>
              </w:rPr>
              <w:t xml:space="preserve"> </w:t>
            </w:r>
            <w:r w:rsidRPr="00B8468E">
              <w:rPr>
                <w:rFonts w:ascii="Times New Roman" w:hAnsi="Times New Roman"/>
                <w:b/>
                <w:sz w:val="28"/>
                <w:szCs w:val="28"/>
                <w:lang w:val="ru-RU"/>
              </w:rPr>
              <w:t xml:space="preserve">Вывод: </w:t>
            </w:r>
            <w:r w:rsidRPr="00B8468E">
              <w:rPr>
                <w:rFonts w:ascii="Times New Roman" w:hAnsi="Times New Roman"/>
                <w:sz w:val="28"/>
                <w:szCs w:val="28"/>
                <w:lang w:val="ru-RU"/>
              </w:rPr>
              <w:t>Значит, какими мы должны быть?</w:t>
            </w:r>
          </w:p>
          <w:p w:rsidR="003C5286" w:rsidRPr="00B8468E" w:rsidRDefault="003C5286" w:rsidP="00137A1E">
            <w:pPr>
              <w:pStyle w:val="TableParagraph"/>
              <w:numPr>
                <w:ilvl w:val="0"/>
                <w:numId w:val="61"/>
              </w:numPr>
              <w:tabs>
                <w:tab w:val="left" w:pos="234"/>
              </w:tabs>
              <w:autoSpaceDE w:val="0"/>
              <w:autoSpaceDN w:val="0"/>
              <w:ind w:right="189" w:hanging="15"/>
              <w:rPr>
                <w:rFonts w:ascii="Times New Roman" w:hAnsi="Times New Roman"/>
                <w:sz w:val="28"/>
                <w:szCs w:val="28"/>
                <w:lang w:val="ru-RU"/>
              </w:rPr>
            </w:pPr>
            <w:r w:rsidRPr="00B8468E">
              <w:rPr>
                <w:rFonts w:ascii="Times New Roman" w:hAnsi="Times New Roman"/>
                <w:sz w:val="28"/>
                <w:szCs w:val="28"/>
                <w:lang w:val="ru-RU"/>
              </w:rPr>
              <w:t xml:space="preserve"> </w:t>
            </w:r>
            <w:r w:rsidRPr="00B8468E">
              <w:rPr>
                <w:rFonts w:ascii="Times New Roman" w:hAnsi="Times New Roman"/>
                <w:b/>
                <w:sz w:val="28"/>
                <w:szCs w:val="28"/>
                <w:lang w:val="ru-RU"/>
              </w:rPr>
              <w:t xml:space="preserve">Ученики: </w:t>
            </w:r>
            <w:r w:rsidRPr="00B8468E">
              <w:rPr>
                <w:rFonts w:ascii="Times New Roman" w:hAnsi="Times New Roman"/>
                <w:sz w:val="28"/>
                <w:szCs w:val="28"/>
                <w:lang w:val="ru-RU"/>
              </w:rPr>
              <w:t>Вести честный образ жизни, быть верными друг другу, верными долгу перед Родиной.</w:t>
            </w:r>
          </w:p>
          <w:p w:rsidR="003C5286" w:rsidRPr="00B8468E" w:rsidRDefault="003C5286" w:rsidP="00137A1E">
            <w:pPr>
              <w:pStyle w:val="TableParagraph"/>
              <w:rPr>
                <w:rFonts w:ascii="Times New Roman" w:hAnsi="Times New Roman"/>
                <w:sz w:val="28"/>
                <w:szCs w:val="28"/>
                <w:lang w:val="ru-RU"/>
              </w:rPr>
            </w:pPr>
            <w:r w:rsidRPr="00B8468E">
              <w:rPr>
                <w:rFonts w:ascii="Times New Roman" w:hAnsi="Times New Roman"/>
                <w:sz w:val="28"/>
                <w:szCs w:val="28"/>
                <w:lang w:val="ru-RU"/>
              </w:rPr>
              <w:t xml:space="preserve"> Поздравления</w:t>
            </w:r>
            <w:r w:rsidRPr="00B8468E">
              <w:rPr>
                <w:rFonts w:ascii="Times New Roman" w:hAnsi="Times New Roman"/>
                <w:spacing w:val="55"/>
                <w:sz w:val="28"/>
                <w:szCs w:val="28"/>
                <w:lang w:val="ru-RU"/>
              </w:rPr>
              <w:t xml:space="preserve"> </w:t>
            </w:r>
            <w:r w:rsidRPr="00B8468E">
              <w:rPr>
                <w:rFonts w:ascii="Times New Roman" w:hAnsi="Times New Roman"/>
                <w:sz w:val="28"/>
                <w:szCs w:val="28"/>
                <w:lang w:val="ru-RU"/>
              </w:rPr>
              <w:t>команд.</w:t>
            </w:r>
          </w:p>
          <w:p w:rsidR="009D0F38" w:rsidRPr="00B8468E" w:rsidRDefault="003C5286" w:rsidP="00137A1E">
            <w:pPr>
              <w:pStyle w:val="TableParagraph"/>
              <w:ind w:right="2806"/>
              <w:rPr>
                <w:rFonts w:ascii="Times New Roman" w:hAnsi="Times New Roman"/>
                <w:b/>
                <w:sz w:val="28"/>
                <w:szCs w:val="28"/>
                <w:lang w:val="ru-RU"/>
              </w:rPr>
            </w:pPr>
            <w:r w:rsidRPr="00B8468E">
              <w:rPr>
                <w:rFonts w:ascii="Times New Roman" w:hAnsi="Times New Roman"/>
                <w:b/>
                <w:sz w:val="28"/>
                <w:szCs w:val="28"/>
                <w:lang w:val="ru-RU"/>
              </w:rPr>
              <w:t>Оценивание учащихся.</w:t>
            </w:r>
          </w:p>
          <w:p w:rsidR="00E648EF" w:rsidRPr="00B8468E" w:rsidRDefault="00E648EF" w:rsidP="00137A1E">
            <w:pPr>
              <w:pStyle w:val="TableParagraph"/>
              <w:ind w:right="2806"/>
              <w:rPr>
                <w:rFonts w:ascii="Times New Roman" w:hAnsi="Times New Roman"/>
                <w:b/>
                <w:sz w:val="28"/>
                <w:szCs w:val="28"/>
                <w:lang w:val="ru-RU"/>
              </w:rPr>
            </w:pPr>
          </w:p>
          <w:p w:rsidR="00E648EF" w:rsidRPr="00B8468E" w:rsidRDefault="00A1604A" w:rsidP="00137A1E">
            <w:pPr>
              <w:pStyle w:val="TableParagraph"/>
              <w:ind w:right="2806"/>
              <w:rPr>
                <w:rFonts w:ascii="Times New Roman" w:hAnsi="Times New Roman"/>
                <w:b/>
                <w:sz w:val="28"/>
                <w:szCs w:val="28"/>
                <w:lang w:val="ru-RU"/>
              </w:rPr>
            </w:pPr>
            <w:r w:rsidRPr="00B8468E">
              <w:rPr>
                <w:rFonts w:ascii="Times New Roman" w:eastAsia="Times New Roman" w:hAnsi="Times New Roman"/>
                <w:bCs/>
                <w:noProof/>
                <w:sz w:val="28"/>
                <w:szCs w:val="28"/>
                <w:lang w:val="ru-RU" w:eastAsia="ru-RU"/>
              </w:rPr>
              <w:lastRenderedPageBreak/>
              <w:drawing>
                <wp:inline distT="0" distB="0" distL="0" distR="0" wp14:anchorId="3D00A254" wp14:editId="5C604363">
                  <wp:extent cx="3714238" cy="2459114"/>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0465" cy="2463237"/>
                          </a:xfrm>
                          <a:prstGeom prst="rect">
                            <a:avLst/>
                          </a:prstGeom>
                          <a:noFill/>
                        </pic:spPr>
                      </pic:pic>
                    </a:graphicData>
                  </a:graphic>
                </wp:inline>
              </w:drawing>
            </w:r>
          </w:p>
          <w:p w:rsidR="009D0F38" w:rsidRPr="00B8468E" w:rsidRDefault="009D0F38" w:rsidP="00137A1E">
            <w:pPr>
              <w:pStyle w:val="TableParagraph"/>
              <w:ind w:right="2806"/>
              <w:rPr>
                <w:rFonts w:ascii="Times New Roman" w:hAnsi="Times New Roman"/>
                <w:b/>
                <w:sz w:val="28"/>
                <w:szCs w:val="28"/>
                <w:lang w:val="ru-RU"/>
              </w:rPr>
            </w:pPr>
          </w:p>
          <w:p w:rsidR="003C5286" w:rsidRPr="00B8468E" w:rsidRDefault="003C5286" w:rsidP="00137A1E">
            <w:pPr>
              <w:pStyle w:val="TableParagraph"/>
              <w:ind w:right="2806"/>
              <w:rPr>
                <w:rFonts w:ascii="Times New Roman" w:hAnsi="Times New Roman"/>
                <w:b/>
                <w:sz w:val="28"/>
                <w:szCs w:val="28"/>
                <w:lang w:val="ru-RU"/>
              </w:rPr>
            </w:pPr>
            <w:r w:rsidRPr="00B8468E">
              <w:rPr>
                <w:rFonts w:ascii="Times New Roman" w:hAnsi="Times New Roman"/>
                <w:b/>
                <w:sz w:val="28"/>
                <w:szCs w:val="28"/>
                <w:lang w:val="ru-RU"/>
              </w:rPr>
              <w:t xml:space="preserve"> Итог урока:</w:t>
            </w:r>
          </w:p>
          <w:p w:rsidR="003C5286" w:rsidRPr="00B8468E" w:rsidRDefault="003C5286" w:rsidP="00137A1E">
            <w:pPr>
              <w:pStyle w:val="TableParagraph"/>
              <w:ind w:right="546"/>
              <w:rPr>
                <w:rFonts w:ascii="Times New Roman" w:hAnsi="Times New Roman"/>
                <w:sz w:val="28"/>
                <w:szCs w:val="28"/>
                <w:lang w:val="ru-RU"/>
              </w:rPr>
            </w:pPr>
            <w:r w:rsidRPr="00B8468E">
              <w:rPr>
                <w:rFonts w:ascii="Times New Roman" w:hAnsi="Times New Roman"/>
                <w:b/>
                <w:sz w:val="28"/>
                <w:szCs w:val="28"/>
                <w:lang w:val="ru-RU"/>
              </w:rPr>
              <w:t xml:space="preserve">Заключительное слово учителя. </w:t>
            </w:r>
            <w:r w:rsidRPr="00B8468E">
              <w:rPr>
                <w:rFonts w:ascii="Times New Roman" w:hAnsi="Times New Roman"/>
                <w:sz w:val="28"/>
                <w:szCs w:val="28"/>
                <w:lang w:val="ru-RU"/>
              </w:rPr>
              <w:t>Произведение о далеких событиях, о людях 18 века и теперь читается с неослабевающим интересом. Повесть преподносит</w:t>
            </w:r>
          </w:p>
          <w:p w:rsidR="003C5286" w:rsidRPr="00B8468E" w:rsidRDefault="003C5286" w:rsidP="00137A1E">
            <w:pPr>
              <w:pStyle w:val="TableParagraph"/>
              <w:ind w:right="80"/>
              <w:rPr>
                <w:rFonts w:ascii="Times New Roman" w:hAnsi="Times New Roman"/>
                <w:sz w:val="28"/>
                <w:szCs w:val="28"/>
                <w:lang w:val="ru-RU"/>
              </w:rPr>
            </w:pPr>
            <w:r w:rsidRPr="00B8468E">
              <w:rPr>
                <w:rFonts w:ascii="Times New Roman" w:hAnsi="Times New Roman"/>
                <w:sz w:val="28"/>
                <w:szCs w:val="28"/>
                <w:lang w:val="ru-RU"/>
              </w:rPr>
              <w:t>нам нравственные уроки, которые остаются в нашей памяти на всю жизнь. Главные герои Пушкина учат нас тому, как поступать в сложных жизненных ситуациях, не теряя человеческого достоинства, не нарушая кодекса чести.</w:t>
            </w:r>
          </w:p>
          <w:p w:rsidR="001F51E8" w:rsidRPr="00B8468E" w:rsidRDefault="001F51E8" w:rsidP="00137A1E">
            <w:pPr>
              <w:pStyle w:val="TableParagraph"/>
              <w:ind w:right="80"/>
              <w:rPr>
                <w:rFonts w:ascii="Times New Roman" w:hAnsi="Times New Roman"/>
                <w:sz w:val="28"/>
                <w:szCs w:val="28"/>
                <w:lang w:val="ru-RU"/>
              </w:rPr>
            </w:pPr>
          </w:p>
          <w:p w:rsidR="001F51E8" w:rsidRPr="00B8468E" w:rsidRDefault="001F51E8" w:rsidP="00137A1E">
            <w:pPr>
              <w:rPr>
                <w:rFonts w:ascii="Times New Roman" w:hAnsi="Times New Roman" w:cs="Times New Roman"/>
                <w:sz w:val="28"/>
                <w:szCs w:val="28"/>
                <w:lang w:val="kk-KZ"/>
              </w:rPr>
            </w:pPr>
            <w:r w:rsidRPr="00B8468E">
              <w:rPr>
                <w:rFonts w:ascii="Times New Roman" w:hAnsi="Times New Roman" w:cs="Times New Roman"/>
                <w:sz w:val="28"/>
                <w:szCs w:val="28"/>
              </w:rPr>
              <w:t xml:space="preserve">Используя </w:t>
            </w:r>
            <w:r w:rsidRPr="00B8468E">
              <w:rPr>
                <w:rFonts w:ascii="Times New Roman" w:hAnsi="Times New Roman" w:cs="Times New Roman"/>
                <w:b/>
                <w:sz w:val="28"/>
                <w:szCs w:val="28"/>
              </w:rPr>
              <w:t>прием «Аллея совести»,</w:t>
            </w:r>
            <w:r w:rsidRPr="00B8468E">
              <w:rPr>
                <w:rFonts w:ascii="Times New Roman" w:hAnsi="Times New Roman" w:cs="Times New Roman"/>
                <w:sz w:val="28"/>
                <w:szCs w:val="28"/>
              </w:rPr>
              <w:t xml:space="preserve"> сформулируйте предложение (пожелание)</w:t>
            </w:r>
            <w:r w:rsidRPr="00B8468E">
              <w:rPr>
                <w:rFonts w:ascii="Times New Roman" w:hAnsi="Times New Roman" w:cs="Times New Roman"/>
                <w:sz w:val="28"/>
                <w:szCs w:val="28"/>
                <w:lang w:val="kk-KZ"/>
              </w:rPr>
              <w:t xml:space="preserve"> о чести и достоинстве человека</w:t>
            </w:r>
          </w:p>
          <w:p w:rsidR="001F51E8" w:rsidRPr="00B8468E" w:rsidRDefault="001F51E8" w:rsidP="00137A1E">
            <w:pPr>
              <w:rPr>
                <w:rFonts w:ascii="Times New Roman" w:hAnsi="Times New Roman" w:cs="Times New Roman"/>
                <w:sz w:val="28"/>
                <w:szCs w:val="28"/>
              </w:rPr>
            </w:pPr>
            <w:r w:rsidRPr="00B8468E">
              <w:rPr>
                <w:rFonts w:ascii="Times New Roman" w:hAnsi="Times New Roman" w:cs="Times New Roman"/>
                <w:bCs/>
                <w:sz w:val="28"/>
                <w:szCs w:val="28"/>
              </w:rPr>
              <w:t>Дескрипторы</w:t>
            </w:r>
          </w:p>
          <w:p w:rsidR="001F51E8" w:rsidRPr="00B8468E" w:rsidRDefault="001F51E8" w:rsidP="00137A1E">
            <w:pPr>
              <w:rPr>
                <w:rFonts w:ascii="Times New Roman" w:hAnsi="Times New Roman" w:cs="Times New Roman"/>
                <w:sz w:val="28"/>
                <w:szCs w:val="28"/>
              </w:rPr>
            </w:pPr>
            <w:r w:rsidRPr="00B8468E">
              <w:rPr>
                <w:rFonts w:ascii="Times New Roman" w:hAnsi="Times New Roman" w:cs="Times New Roman"/>
                <w:bCs/>
                <w:sz w:val="28"/>
                <w:szCs w:val="28"/>
              </w:rPr>
              <w:lastRenderedPageBreak/>
              <w:t>- формулируют и выражают пожелания,</w:t>
            </w:r>
          </w:p>
          <w:p w:rsidR="001F51E8" w:rsidRPr="00B8468E" w:rsidRDefault="001F51E8" w:rsidP="00137A1E">
            <w:pPr>
              <w:rPr>
                <w:rFonts w:ascii="Times New Roman" w:hAnsi="Times New Roman" w:cs="Times New Roman"/>
                <w:sz w:val="28"/>
                <w:szCs w:val="28"/>
              </w:rPr>
            </w:pPr>
            <w:r w:rsidRPr="00B8468E">
              <w:rPr>
                <w:rFonts w:ascii="Times New Roman" w:hAnsi="Times New Roman" w:cs="Times New Roman"/>
                <w:bCs/>
                <w:sz w:val="28"/>
                <w:szCs w:val="28"/>
              </w:rPr>
              <w:t>-де</w:t>
            </w:r>
            <w:r w:rsidR="00F941EC" w:rsidRPr="00B8468E">
              <w:rPr>
                <w:rFonts w:ascii="Times New Roman" w:hAnsi="Times New Roman" w:cs="Times New Roman"/>
                <w:bCs/>
                <w:sz w:val="28"/>
                <w:szCs w:val="28"/>
              </w:rPr>
              <w:t>лают выводы о значимости</w:t>
            </w:r>
            <w:r w:rsidR="00F941EC" w:rsidRPr="00B8468E">
              <w:rPr>
                <w:rFonts w:ascii="Times New Roman" w:hAnsi="Times New Roman" w:cs="Times New Roman"/>
                <w:bCs/>
                <w:sz w:val="28"/>
                <w:szCs w:val="28"/>
                <w:lang w:val="kk-KZ"/>
              </w:rPr>
              <w:t xml:space="preserve"> чести</w:t>
            </w:r>
            <w:r w:rsidRPr="00B8468E">
              <w:rPr>
                <w:rFonts w:ascii="Times New Roman" w:hAnsi="Times New Roman" w:cs="Times New Roman"/>
                <w:bCs/>
                <w:sz w:val="28"/>
                <w:szCs w:val="28"/>
              </w:rPr>
              <w:t xml:space="preserve"> в жизни человека</w:t>
            </w:r>
          </w:p>
          <w:p w:rsidR="003C5286" w:rsidRPr="00B8468E" w:rsidRDefault="003C5286" w:rsidP="00137A1E">
            <w:pPr>
              <w:pStyle w:val="TableParagraph"/>
              <w:spacing w:line="270" w:lineRule="exact"/>
              <w:rPr>
                <w:rFonts w:ascii="Times New Roman" w:hAnsi="Times New Roman"/>
                <w:b/>
                <w:sz w:val="28"/>
                <w:szCs w:val="28"/>
                <w:lang w:val="ru-RU"/>
              </w:rPr>
            </w:pPr>
            <w:r w:rsidRPr="00B8468E">
              <w:rPr>
                <w:rFonts w:ascii="Times New Roman" w:hAnsi="Times New Roman"/>
                <w:b/>
                <w:sz w:val="28"/>
                <w:szCs w:val="28"/>
                <w:lang w:val="ru-RU"/>
              </w:rPr>
              <w:t>Домашнее задание</w:t>
            </w:r>
          </w:p>
          <w:p w:rsidR="005B5825" w:rsidRPr="00B8468E" w:rsidRDefault="005B5825" w:rsidP="00137A1E">
            <w:pPr>
              <w:tabs>
                <w:tab w:val="left" w:pos="2080"/>
              </w:tabs>
              <w:spacing w:after="0" w:line="249" w:lineRule="auto"/>
              <w:ind w:right="-1809"/>
              <w:rPr>
                <w:rFonts w:ascii="Times New Roman" w:eastAsia="Times New Roman" w:hAnsi="Times New Roman" w:cs="Times New Roman"/>
                <w:bCs/>
                <w:sz w:val="28"/>
                <w:szCs w:val="28"/>
              </w:rPr>
            </w:pPr>
            <w:r w:rsidRPr="00B8468E">
              <w:rPr>
                <w:rFonts w:ascii="Times New Roman" w:eastAsia="Times New Roman" w:hAnsi="Times New Roman" w:cs="Times New Roman"/>
                <w:bCs/>
                <w:sz w:val="28"/>
                <w:szCs w:val="28"/>
              </w:rPr>
              <w:t xml:space="preserve">Напишите текст-рассуждение на тему </w:t>
            </w:r>
            <w:r w:rsidR="00B41EC5" w:rsidRPr="00B8468E">
              <w:rPr>
                <w:rFonts w:ascii="Times New Roman" w:eastAsia="Times New Roman" w:hAnsi="Times New Roman" w:cs="Times New Roman"/>
                <w:bCs/>
                <w:sz w:val="28"/>
                <w:szCs w:val="28"/>
                <w:lang w:val="kk-KZ"/>
              </w:rPr>
              <w:t xml:space="preserve"> </w:t>
            </w:r>
            <w:r w:rsidRPr="00B8468E">
              <w:rPr>
                <w:rFonts w:ascii="Times New Roman" w:eastAsia="Times New Roman" w:hAnsi="Times New Roman" w:cs="Times New Roman"/>
                <w:bCs/>
                <w:sz w:val="28"/>
                <w:szCs w:val="28"/>
              </w:rPr>
              <w:t xml:space="preserve">«Почему </w:t>
            </w:r>
            <w:proofErr w:type="spellStart"/>
            <w:r w:rsidRPr="00B8468E">
              <w:rPr>
                <w:rFonts w:ascii="Times New Roman" w:eastAsia="Times New Roman" w:hAnsi="Times New Roman" w:cs="Times New Roman"/>
                <w:bCs/>
                <w:sz w:val="28"/>
                <w:szCs w:val="28"/>
              </w:rPr>
              <w:t>А.С.Пушкин</w:t>
            </w:r>
            <w:proofErr w:type="spellEnd"/>
            <w:r w:rsidRPr="00B8468E">
              <w:rPr>
                <w:rFonts w:ascii="Times New Roman" w:eastAsia="Times New Roman" w:hAnsi="Times New Roman" w:cs="Times New Roman"/>
                <w:bCs/>
                <w:sz w:val="28"/>
                <w:szCs w:val="28"/>
              </w:rPr>
              <w:t xml:space="preserve"> выбрал к повести эпиграф «Береги честь </w:t>
            </w:r>
          </w:p>
          <w:p w:rsidR="005B5825" w:rsidRPr="00B8468E" w:rsidRDefault="005B5825" w:rsidP="00137A1E">
            <w:pPr>
              <w:tabs>
                <w:tab w:val="left" w:pos="2080"/>
              </w:tabs>
              <w:spacing w:after="0" w:line="249" w:lineRule="auto"/>
              <w:ind w:right="-1809"/>
              <w:rPr>
                <w:rFonts w:ascii="Times New Roman" w:eastAsia="Times New Roman" w:hAnsi="Times New Roman" w:cs="Times New Roman"/>
                <w:bCs/>
                <w:sz w:val="28"/>
                <w:szCs w:val="28"/>
                <w:lang w:val="kk-KZ"/>
              </w:rPr>
            </w:pPr>
            <w:r w:rsidRPr="00B8468E">
              <w:rPr>
                <w:rFonts w:ascii="Times New Roman" w:eastAsia="Times New Roman" w:hAnsi="Times New Roman" w:cs="Times New Roman"/>
                <w:bCs/>
                <w:sz w:val="28"/>
                <w:szCs w:val="28"/>
              </w:rPr>
              <w:t>смолоду»?</w:t>
            </w:r>
          </w:p>
        </w:tc>
        <w:tc>
          <w:tcPr>
            <w:tcW w:w="2410" w:type="dxa"/>
            <w:gridSpan w:val="2"/>
            <w:tcBorders>
              <w:top w:val="single" w:sz="4" w:space="0" w:color="auto"/>
              <w:left w:val="single" w:sz="4" w:space="0" w:color="auto"/>
              <w:bottom w:val="single" w:sz="4" w:space="0" w:color="auto"/>
              <w:right w:val="single" w:sz="4" w:space="0" w:color="auto"/>
            </w:tcBorders>
          </w:tcPr>
          <w:p w:rsidR="003C5286" w:rsidRPr="00B8468E" w:rsidRDefault="003C5286" w:rsidP="00137A1E">
            <w:pPr>
              <w:spacing w:after="0"/>
              <w:rPr>
                <w:rFonts w:ascii="Times New Roman" w:hAnsi="Times New Roman" w:cs="Times New Roman"/>
                <w:sz w:val="28"/>
                <w:szCs w:val="28"/>
              </w:rPr>
            </w:pPr>
            <w:proofErr w:type="spellStart"/>
            <w:r w:rsidRPr="00B8468E">
              <w:rPr>
                <w:rFonts w:ascii="Times New Roman" w:hAnsi="Times New Roman" w:cs="Times New Roman"/>
                <w:sz w:val="28"/>
                <w:szCs w:val="28"/>
              </w:rPr>
              <w:lastRenderedPageBreak/>
              <w:t>Ознакамливаются</w:t>
            </w:r>
            <w:proofErr w:type="spellEnd"/>
            <w:r w:rsidRPr="00B8468E">
              <w:rPr>
                <w:rFonts w:ascii="Times New Roman" w:hAnsi="Times New Roman" w:cs="Times New Roman"/>
                <w:sz w:val="28"/>
                <w:szCs w:val="28"/>
              </w:rPr>
              <w:t xml:space="preserve"> с методами решения</w:t>
            </w:r>
          </w:p>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sz w:val="28"/>
                <w:szCs w:val="28"/>
              </w:rPr>
              <w:t xml:space="preserve">Разбирают совместно с учителем понятие </w:t>
            </w:r>
          </w:p>
          <w:p w:rsidR="003C5286" w:rsidRPr="00B8468E" w:rsidRDefault="003C5286" w:rsidP="00137A1E">
            <w:pPr>
              <w:spacing w:after="0"/>
              <w:rPr>
                <w:rFonts w:ascii="Times New Roman" w:eastAsia="Times New Roman" w:hAnsi="Times New Roman" w:cs="Times New Roman"/>
                <w:sz w:val="28"/>
                <w:szCs w:val="28"/>
                <w:lang w:val="kk-KZ"/>
              </w:rPr>
            </w:pPr>
            <w:r w:rsidRPr="00B8468E">
              <w:rPr>
                <w:rFonts w:ascii="Times New Roman" w:eastAsia="Times New Roman" w:hAnsi="Times New Roman" w:cs="Times New Roman"/>
                <w:spacing w:val="-1"/>
                <w:sz w:val="28"/>
                <w:szCs w:val="28"/>
              </w:rPr>
              <w:t xml:space="preserve">Учащиеся </w:t>
            </w:r>
            <w:r w:rsidRPr="00B8468E">
              <w:rPr>
                <w:rFonts w:ascii="Times New Roman" w:eastAsia="Times New Roman" w:hAnsi="Times New Roman" w:cs="Times New Roman"/>
                <w:sz w:val="28"/>
                <w:szCs w:val="28"/>
              </w:rPr>
              <w:t>отвечают на вопросы, выполняют</w:t>
            </w:r>
            <w:r w:rsidRPr="00B8468E">
              <w:rPr>
                <w:rFonts w:ascii="Times New Roman" w:eastAsia="Times New Roman" w:hAnsi="Times New Roman" w:cs="Times New Roman"/>
                <w:spacing w:val="-5"/>
                <w:sz w:val="28"/>
                <w:szCs w:val="28"/>
              </w:rPr>
              <w:t xml:space="preserve"> </w:t>
            </w:r>
            <w:r w:rsidRPr="00B8468E">
              <w:rPr>
                <w:rFonts w:ascii="Times New Roman" w:eastAsia="Times New Roman" w:hAnsi="Times New Roman" w:cs="Times New Roman"/>
                <w:sz w:val="28"/>
                <w:szCs w:val="28"/>
              </w:rPr>
              <w:lastRenderedPageBreak/>
              <w:t>задания.</w:t>
            </w:r>
          </w:p>
          <w:p w:rsidR="00076F61" w:rsidRPr="00B8468E" w:rsidRDefault="00076F61" w:rsidP="00137A1E">
            <w:pPr>
              <w:spacing w:after="0"/>
              <w:rPr>
                <w:rFonts w:ascii="Times New Roman" w:eastAsia="Times New Roman" w:hAnsi="Times New Roman" w:cs="Times New Roman"/>
                <w:sz w:val="28"/>
                <w:szCs w:val="28"/>
                <w:lang w:val="kk-KZ"/>
              </w:rPr>
            </w:pPr>
          </w:p>
          <w:p w:rsidR="00076F61" w:rsidRPr="00B8468E" w:rsidRDefault="00076F61" w:rsidP="00137A1E">
            <w:pPr>
              <w:spacing w:after="0"/>
              <w:rPr>
                <w:rFonts w:ascii="Times New Roman" w:eastAsia="Times New Roman" w:hAnsi="Times New Roman" w:cs="Times New Roman"/>
                <w:sz w:val="28"/>
                <w:szCs w:val="28"/>
                <w:lang w:val="kk-KZ"/>
              </w:rPr>
            </w:pPr>
          </w:p>
          <w:p w:rsidR="00076F61" w:rsidRPr="00B8468E" w:rsidRDefault="00076F61" w:rsidP="00137A1E">
            <w:pPr>
              <w:spacing w:after="0"/>
              <w:rPr>
                <w:rFonts w:ascii="Times New Roman" w:eastAsia="Times New Roman" w:hAnsi="Times New Roman" w:cs="Times New Roman"/>
                <w:sz w:val="28"/>
                <w:szCs w:val="28"/>
                <w:lang w:val="kk-KZ"/>
              </w:rPr>
            </w:pPr>
          </w:p>
          <w:p w:rsidR="00076F61" w:rsidRPr="00B8468E" w:rsidRDefault="00076F61" w:rsidP="00137A1E">
            <w:pPr>
              <w:spacing w:after="0"/>
              <w:rPr>
                <w:rFonts w:ascii="Times New Roman" w:eastAsia="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spacing w:after="0"/>
              <w:rPr>
                <w:rFonts w:ascii="Times New Roman" w:hAnsi="Times New Roman" w:cs="Times New Roman"/>
                <w:sz w:val="28"/>
                <w:szCs w:val="28"/>
                <w:lang w:val="kk-KZ"/>
              </w:rPr>
            </w:pPr>
          </w:p>
          <w:p w:rsidR="00810F3D" w:rsidRPr="00B8468E" w:rsidRDefault="00810F3D" w:rsidP="00137A1E">
            <w:pPr>
              <w:pStyle w:val="aff7"/>
              <w:rPr>
                <w:b/>
                <w:bCs/>
                <w:sz w:val="28"/>
                <w:szCs w:val="28"/>
              </w:rPr>
            </w:pPr>
          </w:p>
          <w:p w:rsidR="00810F3D" w:rsidRPr="00B8468E" w:rsidRDefault="00810F3D" w:rsidP="00137A1E">
            <w:pPr>
              <w:pStyle w:val="aff7"/>
              <w:rPr>
                <w:sz w:val="28"/>
                <w:szCs w:val="28"/>
              </w:rPr>
            </w:pPr>
            <w:r w:rsidRPr="00B8468E">
              <w:rPr>
                <w:bCs/>
                <w:sz w:val="28"/>
                <w:szCs w:val="28"/>
              </w:rPr>
              <w:t>Учащиеся при ответе</w:t>
            </w:r>
            <w:r w:rsidRPr="00B8468E">
              <w:rPr>
                <w:sz w:val="28"/>
                <w:szCs w:val="28"/>
              </w:rPr>
              <w:t xml:space="preserve">  строят речь логично и последовательно, демонстрируя нормы устной  речи.</w:t>
            </w:r>
          </w:p>
          <w:p w:rsidR="00810F3D" w:rsidRPr="00B8468E" w:rsidRDefault="00810F3D" w:rsidP="00137A1E">
            <w:pPr>
              <w:pStyle w:val="aff7"/>
              <w:rPr>
                <w:b/>
                <w:bCs/>
                <w:sz w:val="28"/>
                <w:szCs w:val="28"/>
              </w:rPr>
            </w:pPr>
            <w:r w:rsidRPr="00B8468E">
              <w:rPr>
                <w:i/>
                <w:iCs/>
                <w:sz w:val="28"/>
                <w:szCs w:val="28"/>
              </w:rPr>
              <w:t>Ответы учащихся</w:t>
            </w:r>
          </w:p>
          <w:p w:rsidR="00810F3D" w:rsidRPr="00B8468E" w:rsidRDefault="00810F3D" w:rsidP="00137A1E">
            <w:pPr>
              <w:spacing w:after="0"/>
              <w:rPr>
                <w:rFonts w:ascii="Times New Roman" w:hAnsi="Times New Roman" w:cs="Times New Roman"/>
                <w:sz w:val="28"/>
                <w:szCs w:val="28"/>
                <w:lang w:val="kk-KZ"/>
              </w:rPr>
            </w:pPr>
          </w:p>
        </w:tc>
        <w:tc>
          <w:tcPr>
            <w:tcW w:w="2693" w:type="dxa"/>
            <w:tcBorders>
              <w:top w:val="single" w:sz="4" w:space="0" w:color="auto"/>
              <w:left w:val="single" w:sz="4" w:space="0" w:color="auto"/>
              <w:bottom w:val="single" w:sz="4" w:space="0" w:color="auto"/>
              <w:right w:val="single" w:sz="4" w:space="0" w:color="auto"/>
            </w:tcBorders>
          </w:tcPr>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sz w:val="28"/>
                <w:szCs w:val="28"/>
              </w:rPr>
              <w:lastRenderedPageBreak/>
              <w:t>Словесная оценка учителя</w:t>
            </w:r>
          </w:p>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sz w:val="28"/>
                <w:szCs w:val="28"/>
              </w:rPr>
              <w:t xml:space="preserve">. </w:t>
            </w:r>
            <w:proofErr w:type="spellStart"/>
            <w:r w:rsidRPr="00B8468E">
              <w:rPr>
                <w:rFonts w:ascii="Times New Roman" w:hAnsi="Times New Roman" w:cs="Times New Roman"/>
                <w:sz w:val="28"/>
                <w:szCs w:val="28"/>
              </w:rPr>
              <w:t>Взаимооценивание</w:t>
            </w:r>
            <w:proofErr w:type="spellEnd"/>
          </w:p>
          <w:p w:rsidR="003C5286" w:rsidRPr="00B8468E" w:rsidRDefault="003C5286" w:rsidP="00137A1E">
            <w:pPr>
              <w:spacing w:after="0"/>
              <w:rPr>
                <w:rFonts w:ascii="Times New Roman" w:hAnsi="Times New Roman" w:cs="Times New Roman"/>
                <w:b/>
                <w:sz w:val="28"/>
                <w:szCs w:val="28"/>
                <w:lang w:val="kk-KZ"/>
              </w:rPr>
            </w:pPr>
            <w:proofErr w:type="spellStart"/>
            <w:r w:rsidRPr="00B8468E">
              <w:rPr>
                <w:rFonts w:ascii="Times New Roman" w:hAnsi="Times New Roman" w:cs="Times New Roman"/>
                <w:b/>
                <w:sz w:val="28"/>
                <w:szCs w:val="28"/>
              </w:rPr>
              <w:t>Стратегия</w:t>
            </w:r>
            <w:proofErr w:type="gramStart"/>
            <w:r w:rsidRPr="00B8468E">
              <w:rPr>
                <w:rFonts w:ascii="Times New Roman" w:hAnsi="Times New Roman" w:cs="Times New Roman"/>
                <w:b/>
                <w:sz w:val="28"/>
                <w:szCs w:val="28"/>
              </w:rPr>
              <w:t>«С</w:t>
            </w:r>
            <w:proofErr w:type="gramEnd"/>
            <w:r w:rsidRPr="00B8468E">
              <w:rPr>
                <w:rFonts w:ascii="Times New Roman" w:hAnsi="Times New Roman" w:cs="Times New Roman"/>
                <w:b/>
                <w:sz w:val="28"/>
                <w:szCs w:val="28"/>
              </w:rPr>
              <w:t>тикер</w:t>
            </w:r>
            <w:proofErr w:type="spellEnd"/>
          </w:p>
          <w:p w:rsidR="00A94EF7" w:rsidRPr="00B8468E" w:rsidRDefault="00A94EF7" w:rsidP="00137A1E">
            <w:pPr>
              <w:spacing w:after="0"/>
              <w:rPr>
                <w:rFonts w:ascii="Times New Roman" w:hAnsi="Times New Roman" w:cs="Times New Roman"/>
                <w:b/>
                <w:sz w:val="28"/>
                <w:szCs w:val="28"/>
                <w:lang w:val="kk-KZ"/>
              </w:rPr>
            </w:pPr>
          </w:p>
          <w:p w:rsidR="00A94EF7" w:rsidRPr="00B8468E" w:rsidRDefault="00A94EF7" w:rsidP="00137A1E">
            <w:pPr>
              <w:spacing w:after="0"/>
              <w:rPr>
                <w:rFonts w:ascii="Times New Roman" w:hAnsi="Times New Roman" w:cs="Times New Roman"/>
                <w:b/>
                <w:sz w:val="28"/>
                <w:szCs w:val="28"/>
                <w:lang w:val="kk-KZ"/>
              </w:rPr>
            </w:pPr>
          </w:p>
          <w:p w:rsidR="00A94EF7" w:rsidRPr="00B8468E" w:rsidRDefault="00A94EF7" w:rsidP="00137A1E">
            <w:pPr>
              <w:spacing w:after="0"/>
              <w:rPr>
                <w:rFonts w:ascii="Times New Roman" w:hAnsi="Times New Roman" w:cs="Times New Roman"/>
                <w:b/>
                <w:sz w:val="28"/>
                <w:szCs w:val="28"/>
                <w:lang w:val="kk-KZ"/>
              </w:rPr>
            </w:pPr>
          </w:p>
          <w:p w:rsidR="00A94EF7" w:rsidRPr="00B8468E" w:rsidRDefault="00A94EF7" w:rsidP="00137A1E">
            <w:pPr>
              <w:spacing w:after="0"/>
              <w:rPr>
                <w:rFonts w:ascii="Times New Roman" w:hAnsi="Times New Roman" w:cs="Times New Roman"/>
                <w:b/>
                <w:sz w:val="28"/>
                <w:szCs w:val="28"/>
                <w:lang w:val="kk-KZ"/>
              </w:rPr>
            </w:pPr>
          </w:p>
          <w:p w:rsidR="00D2700B" w:rsidRPr="00B8468E" w:rsidRDefault="00D2700B" w:rsidP="00137A1E">
            <w:pPr>
              <w:spacing w:after="0" w:line="240" w:lineRule="auto"/>
              <w:rPr>
                <w:rFonts w:ascii="Times New Roman" w:hAnsi="Times New Roman" w:cs="Times New Roman"/>
                <w:sz w:val="28"/>
                <w:szCs w:val="28"/>
                <w:lang w:val="kk-KZ"/>
              </w:rPr>
            </w:pPr>
          </w:p>
          <w:p w:rsidR="00D2700B" w:rsidRPr="00B8468E" w:rsidRDefault="00D2700B" w:rsidP="00137A1E">
            <w:pPr>
              <w:spacing w:after="0" w:line="240" w:lineRule="auto"/>
              <w:rPr>
                <w:rFonts w:ascii="Times New Roman" w:hAnsi="Times New Roman" w:cs="Times New Roman"/>
                <w:sz w:val="28"/>
                <w:szCs w:val="28"/>
                <w:lang w:val="kk-KZ"/>
              </w:rPr>
            </w:pPr>
          </w:p>
          <w:p w:rsidR="00D2700B" w:rsidRPr="00B8468E" w:rsidRDefault="00D2700B" w:rsidP="00137A1E">
            <w:pPr>
              <w:spacing w:after="0" w:line="240" w:lineRule="auto"/>
              <w:rPr>
                <w:rFonts w:ascii="Times New Roman" w:hAnsi="Times New Roman" w:cs="Times New Roman"/>
                <w:sz w:val="28"/>
                <w:szCs w:val="28"/>
                <w:lang w:val="kk-KZ"/>
              </w:rPr>
            </w:pPr>
          </w:p>
          <w:p w:rsidR="00D2700B" w:rsidRPr="00B8468E" w:rsidRDefault="00D2700B" w:rsidP="00137A1E">
            <w:pPr>
              <w:spacing w:after="0" w:line="240" w:lineRule="auto"/>
              <w:rPr>
                <w:rFonts w:ascii="Times New Roman" w:hAnsi="Times New Roman" w:cs="Times New Roman"/>
                <w:sz w:val="28"/>
                <w:szCs w:val="28"/>
                <w:lang w:val="kk-KZ"/>
              </w:rPr>
            </w:pPr>
          </w:p>
          <w:p w:rsidR="00D2700B" w:rsidRPr="00B8468E" w:rsidRDefault="00D2700B" w:rsidP="00137A1E">
            <w:pPr>
              <w:spacing w:after="0" w:line="240" w:lineRule="auto"/>
              <w:rPr>
                <w:rFonts w:ascii="Times New Roman" w:hAnsi="Times New Roman" w:cs="Times New Roman"/>
                <w:sz w:val="28"/>
                <w:szCs w:val="28"/>
                <w:lang w:val="kk-KZ"/>
              </w:rPr>
            </w:pPr>
          </w:p>
          <w:p w:rsidR="00D2700B" w:rsidRPr="00B8468E" w:rsidRDefault="00D2700B" w:rsidP="00137A1E">
            <w:pPr>
              <w:spacing w:after="0" w:line="240" w:lineRule="auto"/>
              <w:rPr>
                <w:rFonts w:ascii="Times New Roman" w:hAnsi="Times New Roman" w:cs="Times New Roman"/>
                <w:sz w:val="28"/>
                <w:szCs w:val="28"/>
                <w:lang w:val="kk-KZ"/>
              </w:rPr>
            </w:pPr>
          </w:p>
          <w:p w:rsidR="00A94EF7" w:rsidRPr="00B8468E" w:rsidRDefault="00A94EF7" w:rsidP="00137A1E">
            <w:pPr>
              <w:spacing w:after="0" w:line="240" w:lineRule="auto"/>
              <w:rPr>
                <w:rFonts w:ascii="Times New Roman" w:hAnsi="Times New Roman" w:cs="Times New Roman"/>
                <w:sz w:val="28"/>
                <w:szCs w:val="28"/>
                <w:lang w:val="kk-KZ"/>
              </w:rPr>
            </w:pPr>
            <w:r w:rsidRPr="00B8468E">
              <w:rPr>
                <w:rFonts w:ascii="Times New Roman" w:hAnsi="Times New Roman" w:cs="Times New Roman"/>
                <w:sz w:val="28"/>
                <w:szCs w:val="28"/>
              </w:rPr>
              <w:t xml:space="preserve">ФО </w:t>
            </w:r>
            <w:r w:rsidRPr="00B8468E">
              <w:rPr>
                <w:rFonts w:ascii="Times New Roman" w:hAnsi="Times New Roman" w:cs="Times New Roman"/>
                <w:b/>
                <w:sz w:val="28"/>
                <w:szCs w:val="28"/>
              </w:rPr>
              <w:t>«Сэндвич»</w:t>
            </w:r>
          </w:p>
          <w:p w:rsidR="00A94EF7" w:rsidRPr="00B8468E" w:rsidRDefault="00A94EF7" w:rsidP="00137A1E">
            <w:pPr>
              <w:spacing w:after="0"/>
              <w:rPr>
                <w:rFonts w:ascii="Times New Roman" w:hAnsi="Times New Roman" w:cs="Times New Roman"/>
                <w:b/>
                <w:sz w:val="28"/>
                <w:szCs w:val="28"/>
                <w:lang w:val="kk-KZ"/>
              </w:rPr>
            </w:pPr>
            <w:r w:rsidRPr="00B8468E">
              <w:rPr>
                <w:rFonts w:ascii="Times New Roman" w:hAnsi="Times New Roman" w:cs="Times New Roman"/>
                <w:b/>
                <w:noProof/>
                <w:sz w:val="28"/>
                <w:szCs w:val="28"/>
              </w:rPr>
              <w:drawing>
                <wp:inline distT="0" distB="0" distL="0" distR="0" wp14:anchorId="740602C1" wp14:editId="25A4A57E">
                  <wp:extent cx="768350" cy="7620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762000"/>
                          </a:xfrm>
                          <a:prstGeom prst="rect">
                            <a:avLst/>
                          </a:prstGeom>
                          <a:noFill/>
                        </pic:spPr>
                      </pic:pic>
                    </a:graphicData>
                  </a:graphic>
                </wp:inline>
              </w:drawing>
            </w:r>
          </w:p>
          <w:p w:rsidR="00A94EF7" w:rsidRPr="00B8468E" w:rsidRDefault="00A94EF7" w:rsidP="00137A1E">
            <w:pPr>
              <w:spacing w:after="0"/>
              <w:rPr>
                <w:rFonts w:ascii="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p w:rsidR="00076F61" w:rsidRPr="00B8468E" w:rsidRDefault="00076F61" w:rsidP="00137A1E">
            <w:pPr>
              <w:pStyle w:val="aff7"/>
              <w:rPr>
                <w:sz w:val="28"/>
                <w:szCs w:val="28"/>
              </w:rPr>
            </w:pPr>
            <w:r w:rsidRPr="00B8468E">
              <w:rPr>
                <w:b/>
                <w:bCs/>
                <w:sz w:val="28"/>
                <w:szCs w:val="28"/>
              </w:rPr>
              <w:t>Критерии для оценивания работы группы:</w:t>
            </w:r>
          </w:p>
          <w:p w:rsidR="00076F61" w:rsidRPr="00B8468E" w:rsidRDefault="00076F61" w:rsidP="00137A1E">
            <w:pPr>
              <w:pStyle w:val="aff7"/>
              <w:numPr>
                <w:ilvl w:val="0"/>
                <w:numId w:val="24"/>
              </w:numPr>
              <w:tabs>
                <w:tab w:val="left" w:pos="350"/>
              </w:tabs>
              <w:ind w:left="460" w:hanging="460"/>
              <w:rPr>
                <w:sz w:val="28"/>
                <w:szCs w:val="28"/>
              </w:rPr>
            </w:pPr>
            <w:r w:rsidRPr="00B8468E">
              <w:rPr>
                <w:sz w:val="28"/>
                <w:szCs w:val="28"/>
              </w:rPr>
              <w:t>правильность изложения материала;</w:t>
            </w:r>
          </w:p>
          <w:p w:rsidR="00076F61" w:rsidRPr="00B8468E" w:rsidRDefault="00076F61" w:rsidP="00137A1E">
            <w:pPr>
              <w:pStyle w:val="aff7"/>
              <w:numPr>
                <w:ilvl w:val="0"/>
                <w:numId w:val="24"/>
              </w:numPr>
              <w:tabs>
                <w:tab w:val="left" w:pos="346"/>
              </w:tabs>
              <w:rPr>
                <w:sz w:val="28"/>
                <w:szCs w:val="28"/>
              </w:rPr>
            </w:pPr>
            <w:r w:rsidRPr="00B8468E">
              <w:rPr>
                <w:sz w:val="28"/>
                <w:szCs w:val="28"/>
              </w:rPr>
              <w:t>логика изложения материала, чёткость;</w:t>
            </w:r>
          </w:p>
          <w:p w:rsidR="00076F61" w:rsidRPr="00B8468E" w:rsidRDefault="00076F61" w:rsidP="00137A1E">
            <w:pPr>
              <w:pStyle w:val="aff7"/>
              <w:numPr>
                <w:ilvl w:val="0"/>
                <w:numId w:val="24"/>
              </w:numPr>
              <w:tabs>
                <w:tab w:val="left" w:pos="350"/>
              </w:tabs>
              <w:rPr>
                <w:sz w:val="28"/>
                <w:szCs w:val="28"/>
              </w:rPr>
            </w:pPr>
            <w:r w:rsidRPr="00B8468E">
              <w:rPr>
                <w:sz w:val="28"/>
                <w:szCs w:val="28"/>
              </w:rPr>
              <w:t xml:space="preserve">культура изложения </w:t>
            </w:r>
            <w:r w:rsidRPr="00B8468E">
              <w:rPr>
                <w:sz w:val="28"/>
                <w:szCs w:val="28"/>
              </w:rPr>
              <w:lastRenderedPageBreak/>
              <w:t>материала;</w:t>
            </w:r>
          </w:p>
          <w:p w:rsidR="00076F61" w:rsidRPr="00B8468E" w:rsidRDefault="00076F61" w:rsidP="00137A1E">
            <w:pPr>
              <w:pStyle w:val="aff7"/>
              <w:numPr>
                <w:ilvl w:val="0"/>
                <w:numId w:val="24"/>
              </w:numPr>
              <w:tabs>
                <w:tab w:val="left" w:pos="346"/>
              </w:tabs>
              <w:rPr>
                <w:sz w:val="28"/>
                <w:szCs w:val="28"/>
              </w:rPr>
            </w:pPr>
            <w:r w:rsidRPr="00B8468E">
              <w:rPr>
                <w:sz w:val="28"/>
                <w:szCs w:val="28"/>
              </w:rPr>
              <w:t>дополнения других групп;</w:t>
            </w:r>
          </w:p>
          <w:p w:rsidR="00076F61" w:rsidRPr="00B8468E" w:rsidRDefault="00076F61" w:rsidP="00137A1E">
            <w:pPr>
              <w:spacing w:after="0"/>
              <w:rPr>
                <w:rFonts w:ascii="Times New Roman" w:hAnsi="Times New Roman" w:cs="Times New Roman"/>
                <w:sz w:val="28"/>
                <w:szCs w:val="28"/>
                <w:lang w:val="kk-KZ"/>
              </w:rPr>
            </w:pPr>
            <w:r w:rsidRPr="00B8468E">
              <w:rPr>
                <w:rFonts w:ascii="Times New Roman" w:hAnsi="Times New Roman" w:cs="Times New Roman"/>
                <w:sz w:val="28"/>
                <w:szCs w:val="28"/>
              </w:rPr>
              <w:t>поведение в группе, умение сотрудничать</w:t>
            </w:r>
          </w:p>
          <w:p w:rsidR="00076F61" w:rsidRPr="00B8468E" w:rsidRDefault="00076F61" w:rsidP="00137A1E">
            <w:pPr>
              <w:spacing w:after="0"/>
              <w:rPr>
                <w:rFonts w:ascii="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p w:rsidR="00076F61" w:rsidRPr="00B8468E" w:rsidRDefault="00076F61" w:rsidP="00137A1E">
            <w:pPr>
              <w:spacing w:after="0"/>
              <w:rPr>
                <w:rFonts w:ascii="Times New Roman" w:hAnsi="Times New Roman" w:cs="Times New Roman"/>
                <w:sz w:val="28"/>
                <w:szCs w:val="28"/>
                <w:lang w:val="kk-KZ"/>
              </w:rPr>
            </w:pPr>
          </w:p>
        </w:tc>
        <w:tc>
          <w:tcPr>
            <w:tcW w:w="3261" w:type="dxa"/>
            <w:tcBorders>
              <w:top w:val="single" w:sz="4" w:space="0" w:color="auto"/>
              <w:left w:val="single" w:sz="4" w:space="0" w:color="auto"/>
              <w:bottom w:val="single" w:sz="4" w:space="0" w:color="auto"/>
              <w:right w:val="single" w:sz="4" w:space="0" w:color="auto"/>
            </w:tcBorders>
          </w:tcPr>
          <w:p w:rsidR="003C5286" w:rsidRPr="00B8468E" w:rsidRDefault="003C5286" w:rsidP="00137A1E">
            <w:pPr>
              <w:spacing w:after="0"/>
              <w:rPr>
                <w:rFonts w:ascii="Times New Roman" w:hAnsi="Times New Roman" w:cs="Times New Roman"/>
                <w:noProof/>
                <w:sz w:val="28"/>
                <w:szCs w:val="28"/>
              </w:rPr>
            </w:pPr>
            <w:r w:rsidRPr="00B8468E">
              <w:rPr>
                <w:rFonts w:ascii="Times New Roman" w:hAnsi="Times New Roman" w:cs="Times New Roman"/>
                <w:noProof/>
                <w:sz w:val="28"/>
                <w:szCs w:val="28"/>
              </w:rPr>
              <w:lastRenderedPageBreak/>
              <w:t>Критическое мышление.</w:t>
            </w:r>
          </w:p>
          <w:p w:rsidR="003C5286" w:rsidRPr="00B8468E" w:rsidRDefault="003C5286" w:rsidP="00137A1E">
            <w:pPr>
              <w:spacing w:after="0"/>
              <w:rPr>
                <w:rFonts w:ascii="Times New Roman" w:hAnsi="Times New Roman" w:cs="Times New Roman"/>
                <w:sz w:val="28"/>
                <w:szCs w:val="28"/>
              </w:rPr>
            </w:pPr>
            <w:r w:rsidRPr="00B8468E">
              <w:rPr>
                <w:rFonts w:ascii="Times New Roman" w:hAnsi="Times New Roman" w:cs="Times New Roman"/>
                <w:noProof/>
                <w:sz w:val="28"/>
                <w:szCs w:val="28"/>
              </w:rPr>
              <w:t>Саморегулируемое обучение (самонаправленность в процессе работы над заданиями).</w:t>
            </w:r>
          </w:p>
        </w:tc>
      </w:tr>
      <w:tr w:rsidR="00605966" w:rsidRPr="00B8468E" w:rsidTr="00137A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970" w:type="dxa"/>
            <w:tcBorders>
              <w:top w:val="single" w:sz="4" w:space="0" w:color="auto"/>
              <w:left w:val="single" w:sz="4" w:space="0" w:color="auto"/>
              <w:bottom w:val="single" w:sz="4" w:space="0" w:color="auto"/>
              <w:right w:val="single" w:sz="4" w:space="0" w:color="auto"/>
            </w:tcBorders>
          </w:tcPr>
          <w:p w:rsidR="00605966" w:rsidRPr="00B8468E" w:rsidRDefault="00605966" w:rsidP="00137A1E">
            <w:pPr>
              <w:spacing w:after="0"/>
              <w:rPr>
                <w:rFonts w:ascii="Times New Roman" w:hAnsi="Times New Roman" w:cs="Times New Roman"/>
                <w:sz w:val="28"/>
                <w:szCs w:val="28"/>
              </w:rPr>
            </w:pPr>
            <w:r w:rsidRPr="00B8468E">
              <w:rPr>
                <w:rFonts w:ascii="Times New Roman" w:hAnsi="Times New Roman" w:cs="Times New Roman"/>
                <w:sz w:val="28"/>
                <w:szCs w:val="28"/>
              </w:rPr>
              <w:lastRenderedPageBreak/>
              <w:t>Рефлексия</w:t>
            </w:r>
          </w:p>
        </w:tc>
        <w:tc>
          <w:tcPr>
            <w:tcW w:w="6520" w:type="dxa"/>
            <w:gridSpan w:val="2"/>
            <w:tcBorders>
              <w:top w:val="single" w:sz="4" w:space="0" w:color="auto"/>
              <w:left w:val="single" w:sz="4" w:space="0" w:color="auto"/>
              <w:bottom w:val="single" w:sz="4" w:space="0" w:color="auto"/>
              <w:right w:val="single" w:sz="4" w:space="0" w:color="auto"/>
            </w:tcBorders>
          </w:tcPr>
          <w:p w:rsidR="000B1378" w:rsidRPr="00B8468E" w:rsidRDefault="000B1378" w:rsidP="00137A1E">
            <w:pPr>
              <w:pStyle w:val="ab"/>
              <w:rPr>
                <w:rFonts w:ascii="Times New Roman" w:hAnsi="Times New Roman" w:cs="Times New Roman"/>
                <w:b/>
                <w:sz w:val="28"/>
                <w:szCs w:val="28"/>
                <w:lang w:val="kk-KZ"/>
              </w:rPr>
            </w:pPr>
            <w:r w:rsidRPr="00B8468E">
              <w:rPr>
                <w:rFonts w:ascii="Times New Roman" w:hAnsi="Times New Roman" w:cs="Times New Roman"/>
                <w:b/>
                <w:sz w:val="28"/>
                <w:szCs w:val="28"/>
              </w:rPr>
              <w:t>Подведение итогов</w:t>
            </w:r>
          </w:p>
          <w:p w:rsidR="00FE2E04" w:rsidRPr="00B8468E" w:rsidRDefault="00FE2E04" w:rsidP="00137A1E">
            <w:pPr>
              <w:spacing w:after="0" w:line="240" w:lineRule="auto"/>
              <w:rPr>
                <w:rFonts w:ascii="Times New Roman" w:hAnsi="Times New Roman" w:cs="Times New Roman"/>
                <w:b/>
                <w:sz w:val="28"/>
                <w:szCs w:val="28"/>
              </w:rPr>
            </w:pPr>
            <w:r w:rsidRPr="00B8468E">
              <w:rPr>
                <w:rFonts w:ascii="Times New Roman" w:hAnsi="Times New Roman" w:cs="Times New Roman"/>
                <w:b/>
                <w:sz w:val="28"/>
                <w:szCs w:val="28"/>
              </w:rPr>
              <w:t xml:space="preserve">Итог урока. </w:t>
            </w:r>
          </w:p>
          <w:p w:rsidR="00FE2E04" w:rsidRPr="00B8468E" w:rsidRDefault="00FE2E04" w:rsidP="00137A1E">
            <w:pPr>
              <w:spacing w:after="0" w:line="240" w:lineRule="auto"/>
              <w:ind w:firstLine="284"/>
              <w:rPr>
                <w:rFonts w:ascii="Times New Roman" w:hAnsi="Times New Roman" w:cs="Times New Roman"/>
                <w:i/>
                <w:sz w:val="28"/>
                <w:szCs w:val="28"/>
              </w:rPr>
            </w:pPr>
            <w:r w:rsidRPr="00B8468E">
              <w:rPr>
                <w:rFonts w:ascii="Times New Roman" w:hAnsi="Times New Roman" w:cs="Times New Roman"/>
                <w:i/>
                <w:sz w:val="28"/>
                <w:szCs w:val="28"/>
              </w:rPr>
              <w:t>-Ребята, вспомните, какие цели мы ставили в начале урока?</w:t>
            </w:r>
          </w:p>
          <w:p w:rsidR="000B1378" w:rsidRPr="00B8468E" w:rsidRDefault="00FE2E04" w:rsidP="00137A1E">
            <w:pPr>
              <w:spacing w:after="0" w:line="240" w:lineRule="auto"/>
              <w:ind w:firstLine="284"/>
              <w:rPr>
                <w:rFonts w:ascii="Times New Roman" w:hAnsi="Times New Roman" w:cs="Times New Roman"/>
                <w:i/>
                <w:sz w:val="28"/>
                <w:szCs w:val="28"/>
                <w:lang w:val="kk-KZ"/>
              </w:rPr>
            </w:pPr>
            <w:r w:rsidRPr="00B8468E">
              <w:rPr>
                <w:rFonts w:ascii="Times New Roman" w:hAnsi="Times New Roman" w:cs="Times New Roman"/>
                <w:i/>
                <w:sz w:val="28"/>
                <w:szCs w:val="28"/>
              </w:rPr>
              <w:t>-Достигли ли их?</w:t>
            </w:r>
            <w:r w:rsidR="008F2677" w:rsidRPr="00B8468E">
              <w:rPr>
                <w:rFonts w:ascii="Times New Roman" w:hAnsi="Times New Roman" w:cs="Times New Roman"/>
                <w:i/>
                <w:sz w:val="28"/>
                <w:szCs w:val="28"/>
              </w:rPr>
              <w:t xml:space="preserve"> </w:t>
            </w:r>
            <w:proofErr w:type="gramStart"/>
            <w:r w:rsidR="008F2677" w:rsidRPr="00B8468E">
              <w:rPr>
                <w:rFonts w:ascii="Times New Roman" w:hAnsi="Times New Roman" w:cs="Times New Roman"/>
                <w:i/>
                <w:sz w:val="28"/>
                <w:szCs w:val="28"/>
              </w:rPr>
              <w:t>Оцените свою работу на уроке</w:t>
            </w:r>
            <w:r w:rsidR="008C01A5" w:rsidRPr="00B8468E">
              <w:rPr>
                <w:rFonts w:ascii="Times New Roman" w:hAnsi="Times New Roman" w:cs="Times New Roman"/>
                <w:i/>
                <w:sz w:val="28"/>
                <w:szCs w:val="28"/>
                <w:lang w:val="kk-KZ"/>
              </w:rPr>
              <w:t xml:space="preserve"> /</w:t>
            </w:r>
            <w:r w:rsidR="000B1378" w:rsidRPr="00B8468E">
              <w:rPr>
                <w:rFonts w:ascii="Times New Roman" w:hAnsi="Times New Roman" w:cs="Times New Roman"/>
                <w:sz w:val="28"/>
                <w:szCs w:val="28"/>
              </w:rPr>
              <w:t xml:space="preserve"> учащиеся проводят</w:t>
            </w:r>
            <w:proofErr w:type="gramEnd"/>
            <w:r w:rsidR="000B1378" w:rsidRPr="00B8468E">
              <w:rPr>
                <w:rFonts w:ascii="Times New Roman" w:hAnsi="Times New Roman" w:cs="Times New Roman"/>
                <w:sz w:val="28"/>
                <w:szCs w:val="28"/>
              </w:rPr>
              <w:t xml:space="preserve"> </w:t>
            </w:r>
            <w:r w:rsidR="000B1378" w:rsidRPr="00B8468E">
              <w:rPr>
                <w:rFonts w:ascii="Times New Roman" w:hAnsi="Times New Roman" w:cs="Times New Roman"/>
                <w:b/>
                <w:sz w:val="28"/>
                <w:szCs w:val="28"/>
              </w:rPr>
              <w:t>рефлексию</w:t>
            </w:r>
            <w:r w:rsidR="008C01A5" w:rsidRPr="00B8468E">
              <w:rPr>
                <w:rFonts w:ascii="Times New Roman" w:hAnsi="Times New Roman" w:cs="Times New Roman"/>
                <w:b/>
                <w:sz w:val="28"/>
                <w:szCs w:val="28"/>
                <w:lang w:val="kk-KZ"/>
              </w:rPr>
              <w:t>, заполняя оцен</w:t>
            </w:r>
            <w:r w:rsidR="00C76CF0" w:rsidRPr="00B8468E">
              <w:rPr>
                <w:rFonts w:ascii="Times New Roman" w:hAnsi="Times New Roman" w:cs="Times New Roman"/>
                <w:b/>
                <w:sz w:val="28"/>
                <w:szCs w:val="28"/>
                <w:lang w:val="kk-KZ"/>
              </w:rPr>
              <w:t>о</w:t>
            </w:r>
            <w:r w:rsidR="008C01A5" w:rsidRPr="00B8468E">
              <w:rPr>
                <w:rFonts w:ascii="Times New Roman" w:hAnsi="Times New Roman" w:cs="Times New Roman"/>
                <w:b/>
                <w:sz w:val="28"/>
                <w:szCs w:val="28"/>
                <w:lang w:val="kk-KZ"/>
              </w:rPr>
              <w:t>чные листы</w:t>
            </w:r>
          </w:p>
          <w:p w:rsidR="00605966" w:rsidRPr="00B8468E" w:rsidRDefault="00F05933" w:rsidP="00137A1E">
            <w:pPr>
              <w:spacing w:after="0"/>
              <w:rPr>
                <w:rFonts w:ascii="Times New Roman" w:hAnsi="Times New Roman" w:cs="Times New Roman"/>
                <w:sz w:val="28"/>
                <w:szCs w:val="28"/>
              </w:rPr>
            </w:pPr>
            <w:r w:rsidRPr="00B8468E">
              <w:rPr>
                <w:rFonts w:ascii="Times New Roman" w:eastAsia="Times New Roman" w:hAnsi="Times New Roman" w:cs="Times New Roman"/>
                <w:noProof/>
                <w:sz w:val="28"/>
                <w:szCs w:val="28"/>
              </w:rPr>
              <w:drawing>
                <wp:inline distT="0" distB="0" distL="0" distR="0" wp14:anchorId="386DA485" wp14:editId="614D62AC">
                  <wp:extent cx="3506680" cy="2539013"/>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5599" cy="2552711"/>
                          </a:xfrm>
                          <a:prstGeom prst="rect">
                            <a:avLst/>
                          </a:prstGeom>
                          <a:noFill/>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tcPr>
          <w:p w:rsidR="00605966" w:rsidRPr="00B8468E" w:rsidRDefault="00605966" w:rsidP="00137A1E">
            <w:pPr>
              <w:spacing w:after="0"/>
              <w:rPr>
                <w:rFonts w:ascii="Times New Roman" w:hAnsi="Times New Roman" w:cs="Times New Roman"/>
                <w:sz w:val="28"/>
                <w:szCs w:val="28"/>
              </w:rPr>
            </w:pPr>
            <w:r w:rsidRPr="00B8468E">
              <w:rPr>
                <w:rFonts w:ascii="Times New Roman" w:hAnsi="Times New Roman" w:cs="Times New Roman"/>
                <w:sz w:val="28"/>
                <w:szCs w:val="28"/>
              </w:rPr>
              <w:t>Учащиеся подытоживаю</w:t>
            </w:r>
            <w:r w:rsidR="002E74EC" w:rsidRPr="00B8468E">
              <w:rPr>
                <w:rFonts w:ascii="Times New Roman" w:hAnsi="Times New Roman" w:cs="Times New Roman"/>
                <w:sz w:val="28"/>
                <w:szCs w:val="28"/>
              </w:rPr>
              <w:t>т свои знания по изучаемой теме</w:t>
            </w:r>
            <w:r w:rsidR="002E74EC" w:rsidRPr="00B8468E">
              <w:rPr>
                <w:rFonts w:ascii="Times New Roman" w:hAnsi="Times New Roman" w:cs="Times New Roman"/>
                <w:sz w:val="28"/>
                <w:szCs w:val="28"/>
                <w:lang w:val="kk-KZ"/>
              </w:rPr>
              <w:t>,</w:t>
            </w:r>
            <w:r w:rsidRPr="00B8468E">
              <w:rPr>
                <w:rFonts w:ascii="Times New Roman" w:hAnsi="Times New Roman" w:cs="Times New Roman"/>
                <w:sz w:val="28"/>
                <w:szCs w:val="28"/>
              </w:rPr>
              <w:t xml:space="preserve">  </w:t>
            </w:r>
          </w:p>
          <w:p w:rsidR="00605966" w:rsidRPr="00B8468E" w:rsidRDefault="002E74EC" w:rsidP="00137A1E">
            <w:pPr>
              <w:pStyle w:val="11"/>
              <w:spacing w:after="0"/>
              <w:ind w:left="0"/>
              <w:jc w:val="both"/>
              <w:rPr>
                <w:rFonts w:ascii="Times New Roman" w:hAnsi="Times New Roman"/>
                <w:sz w:val="28"/>
                <w:szCs w:val="28"/>
                <w:lang w:val="kk-KZ"/>
              </w:rPr>
            </w:pPr>
            <w:r w:rsidRPr="00B8468E">
              <w:rPr>
                <w:rFonts w:ascii="Times New Roman" w:hAnsi="Times New Roman"/>
                <w:color w:val="000000"/>
                <w:sz w:val="28"/>
                <w:szCs w:val="28"/>
                <w:shd w:val="clear" w:color="auto" w:fill="FFFFFF"/>
              </w:rPr>
              <w:t xml:space="preserve">проводят рефлексию, </w:t>
            </w:r>
            <w:r w:rsidRPr="00B8468E">
              <w:rPr>
                <w:rFonts w:ascii="Times New Roman" w:hAnsi="Times New Roman"/>
                <w:color w:val="000000"/>
                <w:sz w:val="28"/>
                <w:szCs w:val="28"/>
                <w:shd w:val="clear" w:color="auto" w:fill="FFFFFF"/>
                <w:lang w:val="kk-KZ"/>
              </w:rPr>
              <w:t xml:space="preserve">определяют уровень </w:t>
            </w:r>
            <w:r w:rsidRPr="00B8468E">
              <w:rPr>
                <w:rFonts w:ascii="Times New Roman" w:hAnsi="Times New Roman"/>
                <w:color w:val="000000"/>
                <w:sz w:val="28"/>
                <w:szCs w:val="28"/>
                <w:shd w:val="clear" w:color="auto" w:fill="FFFFFF"/>
              </w:rPr>
              <w:t>психологического комфорта</w:t>
            </w:r>
          </w:p>
        </w:tc>
        <w:tc>
          <w:tcPr>
            <w:tcW w:w="2693" w:type="dxa"/>
            <w:tcBorders>
              <w:top w:val="single" w:sz="4" w:space="0" w:color="auto"/>
              <w:left w:val="single" w:sz="4" w:space="0" w:color="auto"/>
              <w:bottom w:val="single" w:sz="4" w:space="0" w:color="auto"/>
              <w:right w:val="single" w:sz="4" w:space="0" w:color="auto"/>
            </w:tcBorders>
          </w:tcPr>
          <w:p w:rsidR="00605966" w:rsidRPr="00B8468E" w:rsidRDefault="00605966" w:rsidP="00137A1E">
            <w:pPr>
              <w:spacing w:after="0"/>
              <w:rPr>
                <w:rFonts w:ascii="Times New Roman" w:hAnsi="Times New Roman" w:cs="Times New Roman"/>
                <w:sz w:val="28"/>
                <w:szCs w:val="28"/>
                <w:lang w:val="kk-KZ"/>
              </w:rPr>
            </w:pPr>
          </w:p>
        </w:tc>
        <w:tc>
          <w:tcPr>
            <w:tcW w:w="3261" w:type="dxa"/>
            <w:tcBorders>
              <w:top w:val="single" w:sz="4" w:space="0" w:color="auto"/>
              <w:left w:val="single" w:sz="4" w:space="0" w:color="auto"/>
              <w:bottom w:val="single" w:sz="4" w:space="0" w:color="auto"/>
              <w:right w:val="single" w:sz="4" w:space="0" w:color="auto"/>
            </w:tcBorders>
          </w:tcPr>
          <w:p w:rsidR="00605966" w:rsidRPr="00B8468E" w:rsidRDefault="00605966" w:rsidP="00137A1E">
            <w:pPr>
              <w:spacing w:after="0"/>
              <w:rPr>
                <w:rFonts w:ascii="Times New Roman" w:hAnsi="Times New Roman" w:cs="Times New Roman"/>
                <w:sz w:val="28"/>
                <w:szCs w:val="28"/>
              </w:rPr>
            </w:pPr>
          </w:p>
        </w:tc>
      </w:tr>
    </w:tbl>
    <w:p w:rsidR="00605966" w:rsidRPr="00B8468E" w:rsidRDefault="00533BAC" w:rsidP="00B045CD">
      <w:pPr>
        <w:spacing w:after="0"/>
        <w:rPr>
          <w:rFonts w:ascii="Times New Roman" w:hAnsi="Times New Roman" w:cs="Times New Roman"/>
          <w:sz w:val="28"/>
          <w:szCs w:val="28"/>
        </w:rPr>
      </w:pPr>
      <w:r w:rsidRPr="00B8468E">
        <w:rPr>
          <w:rFonts w:ascii="Times New Roman" w:hAnsi="Times New Roman" w:cs="Times New Roman"/>
          <w:sz w:val="28"/>
          <w:szCs w:val="28"/>
        </w:rPr>
        <w:lastRenderedPageBreak/>
        <w:br w:type="textWrapping" w:clear="all"/>
      </w:r>
    </w:p>
    <w:p w:rsidR="00605966" w:rsidRPr="00B8468E" w:rsidRDefault="00605966" w:rsidP="00B045CD">
      <w:pPr>
        <w:spacing w:after="0"/>
        <w:rPr>
          <w:rFonts w:ascii="Times New Roman" w:hAnsi="Times New Roman" w:cs="Times New Roman"/>
          <w:sz w:val="28"/>
          <w:szCs w:val="28"/>
        </w:rPr>
      </w:pPr>
    </w:p>
    <w:p w:rsidR="00605966" w:rsidRPr="00B8468E" w:rsidRDefault="00605966" w:rsidP="00B045CD">
      <w:pPr>
        <w:spacing w:after="0"/>
        <w:rPr>
          <w:rFonts w:ascii="Times New Roman" w:hAnsi="Times New Roman" w:cs="Times New Roman"/>
          <w:sz w:val="28"/>
          <w:szCs w:val="28"/>
        </w:rPr>
      </w:pPr>
    </w:p>
    <w:p w:rsidR="00605966" w:rsidRPr="00B8468E" w:rsidRDefault="00605966" w:rsidP="00B045CD">
      <w:pPr>
        <w:spacing w:after="0"/>
        <w:rPr>
          <w:rFonts w:ascii="Times New Roman" w:hAnsi="Times New Roman" w:cs="Times New Roman"/>
          <w:sz w:val="28"/>
          <w:szCs w:val="28"/>
        </w:rPr>
      </w:pPr>
    </w:p>
    <w:p w:rsidR="00D30C22" w:rsidRPr="00B8468E" w:rsidRDefault="00D30C22" w:rsidP="00B045CD">
      <w:pPr>
        <w:spacing w:after="0"/>
        <w:rPr>
          <w:rFonts w:ascii="Times New Roman" w:hAnsi="Times New Roman" w:cs="Times New Roman"/>
          <w:sz w:val="28"/>
          <w:szCs w:val="28"/>
        </w:rPr>
      </w:pPr>
    </w:p>
    <w:p w:rsidR="00D30C22" w:rsidRPr="00B8468E" w:rsidRDefault="00D30C22" w:rsidP="00B045CD">
      <w:pPr>
        <w:spacing w:after="0"/>
        <w:rPr>
          <w:rFonts w:ascii="Times New Roman" w:hAnsi="Times New Roman" w:cs="Times New Roman"/>
          <w:sz w:val="28"/>
          <w:szCs w:val="28"/>
        </w:rPr>
      </w:pPr>
    </w:p>
    <w:p w:rsidR="00D30C22" w:rsidRPr="00B8468E" w:rsidRDefault="00D30C22" w:rsidP="00B045CD">
      <w:pPr>
        <w:spacing w:after="0"/>
        <w:rPr>
          <w:rFonts w:ascii="Times New Roman" w:hAnsi="Times New Roman" w:cs="Times New Roman"/>
          <w:sz w:val="28"/>
          <w:szCs w:val="28"/>
        </w:rPr>
      </w:pPr>
    </w:p>
    <w:p w:rsidR="00D30C22" w:rsidRPr="00B8468E" w:rsidRDefault="00D30C22" w:rsidP="00B045CD">
      <w:pPr>
        <w:spacing w:after="0"/>
        <w:rPr>
          <w:rFonts w:ascii="Times New Roman" w:hAnsi="Times New Roman" w:cs="Times New Roman"/>
          <w:sz w:val="28"/>
          <w:szCs w:val="28"/>
        </w:rPr>
      </w:pPr>
    </w:p>
    <w:p w:rsidR="00D30C22" w:rsidRPr="00B8468E" w:rsidRDefault="00D30C22" w:rsidP="00B045CD">
      <w:pPr>
        <w:spacing w:after="0"/>
        <w:rPr>
          <w:rFonts w:ascii="Times New Roman" w:hAnsi="Times New Roman" w:cs="Times New Roman"/>
          <w:sz w:val="28"/>
          <w:szCs w:val="28"/>
        </w:rPr>
      </w:pPr>
    </w:p>
    <w:p w:rsidR="00D30C22" w:rsidRPr="00B8468E" w:rsidRDefault="00D30C22" w:rsidP="00B045CD">
      <w:pPr>
        <w:spacing w:after="0"/>
        <w:rPr>
          <w:rFonts w:ascii="Times New Roman" w:hAnsi="Times New Roman" w:cs="Times New Roman"/>
          <w:sz w:val="28"/>
          <w:szCs w:val="28"/>
        </w:rPr>
      </w:pPr>
    </w:p>
    <w:p w:rsidR="00222716" w:rsidRPr="00B8468E" w:rsidRDefault="00222716" w:rsidP="00B045CD">
      <w:pPr>
        <w:spacing w:after="0"/>
        <w:rPr>
          <w:rFonts w:ascii="Times New Roman" w:hAnsi="Times New Roman" w:cs="Times New Roman"/>
          <w:sz w:val="28"/>
          <w:szCs w:val="28"/>
        </w:rPr>
      </w:pPr>
    </w:p>
    <w:p w:rsidR="00222716" w:rsidRPr="00B8468E" w:rsidRDefault="00222716"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663049" w:rsidRPr="00B8468E" w:rsidRDefault="00663049" w:rsidP="00B045CD">
      <w:pPr>
        <w:spacing w:after="0"/>
        <w:rPr>
          <w:rFonts w:ascii="Times New Roman" w:hAnsi="Times New Roman" w:cs="Times New Roman"/>
          <w:sz w:val="28"/>
          <w:szCs w:val="28"/>
        </w:rPr>
      </w:pPr>
    </w:p>
    <w:p w:rsidR="00A20829" w:rsidRPr="00B8468E" w:rsidRDefault="00A20829" w:rsidP="00B045CD">
      <w:pPr>
        <w:spacing w:after="0"/>
        <w:rPr>
          <w:rFonts w:ascii="Times New Roman" w:hAnsi="Times New Roman" w:cs="Times New Roman"/>
          <w:sz w:val="28"/>
          <w:szCs w:val="28"/>
        </w:rPr>
      </w:pPr>
    </w:p>
    <w:p w:rsidR="00A20829" w:rsidRPr="00B8468E" w:rsidRDefault="00A20829" w:rsidP="00B045CD">
      <w:pPr>
        <w:spacing w:after="0"/>
        <w:rPr>
          <w:rFonts w:ascii="Times New Roman" w:hAnsi="Times New Roman" w:cs="Times New Roman"/>
          <w:sz w:val="28"/>
          <w:szCs w:val="28"/>
        </w:rPr>
      </w:pPr>
    </w:p>
    <w:p w:rsidR="00A20829" w:rsidRPr="00B8468E" w:rsidRDefault="00A20829" w:rsidP="00B045CD">
      <w:pPr>
        <w:spacing w:after="0"/>
        <w:rPr>
          <w:rFonts w:ascii="Times New Roman" w:hAnsi="Times New Roman" w:cs="Times New Roman"/>
          <w:sz w:val="28"/>
          <w:szCs w:val="28"/>
        </w:rPr>
      </w:pPr>
    </w:p>
    <w:p w:rsidR="00A20829" w:rsidRPr="00B8468E" w:rsidRDefault="00A20829" w:rsidP="00B045CD">
      <w:pPr>
        <w:spacing w:after="0"/>
        <w:rPr>
          <w:rFonts w:ascii="Times New Roman" w:hAnsi="Times New Roman" w:cs="Times New Roman"/>
          <w:sz w:val="28"/>
          <w:szCs w:val="28"/>
        </w:rPr>
      </w:pPr>
    </w:p>
    <w:p w:rsidR="00A20829" w:rsidRPr="00B8468E" w:rsidRDefault="00A20829" w:rsidP="00B045CD">
      <w:pPr>
        <w:spacing w:after="0"/>
        <w:rPr>
          <w:rFonts w:ascii="Times New Roman" w:hAnsi="Times New Roman" w:cs="Times New Roman"/>
          <w:sz w:val="28"/>
          <w:szCs w:val="28"/>
        </w:rPr>
      </w:pPr>
    </w:p>
    <w:p w:rsidR="00A20829" w:rsidRPr="00B8468E" w:rsidRDefault="00A20829" w:rsidP="00B045CD">
      <w:pPr>
        <w:spacing w:after="0"/>
        <w:rPr>
          <w:rFonts w:ascii="Times New Roman" w:hAnsi="Times New Roman" w:cs="Times New Roman"/>
          <w:sz w:val="28"/>
          <w:szCs w:val="28"/>
        </w:rPr>
      </w:pPr>
    </w:p>
    <w:p w:rsidR="00A20829" w:rsidRPr="00B8468E" w:rsidRDefault="00A20829" w:rsidP="00B045CD">
      <w:pPr>
        <w:spacing w:after="0"/>
        <w:rPr>
          <w:rFonts w:ascii="Times New Roman" w:hAnsi="Times New Roman" w:cs="Times New Roman"/>
          <w:sz w:val="28"/>
          <w:szCs w:val="28"/>
        </w:rPr>
      </w:pPr>
    </w:p>
    <w:p w:rsidR="00605966" w:rsidRPr="00B8468E" w:rsidRDefault="00605966" w:rsidP="00B045CD">
      <w:pPr>
        <w:spacing w:after="0"/>
        <w:rPr>
          <w:rFonts w:ascii="Times New Roman" w:hAnsi="Times New Roman" w:cs="Times New Roman"/>
          <w:sz w:val="28"/>
          <w:szCs w:val="28"/>
        </w:rPr>
      </w:pPr>
    </w:p>
    <w:p w:rsidR="00605966" w:rsidRPr="00B8468E" w:rsidRDefault="00605966" w:rsidP="00B045CD">
      <w:pPr>
        <w:spacing w:after="0"/>
        <w:rPr>
          <w:rFonts w:ascii="Times New Roman" w:hAnsi="Times New Roman" w:cs="Times New Roman"/>
          <w:sz w:val="28"/>
          <w:szCs w:val="28"/>
        </w:rPr>
      </w:pPr>
    </w:p>
    <w:p w:rsidR="00C63C11" w:rsidRPr="00B8468E" w:rsidRDefault="00C63C11" w:rsidP="00B045CD">
      <w:pPr>
        <w:spacing w:after="0"/>
        <w:rPr>
          <w:rFonts w:ascii="Times New Roman" w:hAnsi="Times New Roman" w:cs="Times New Roman"/>
          <w:sz w:val="28"/>
          <w:szCs w:val="28"/>
        </w:rPr>
      </w:pPr>
    </w:p>
    <w:p w:rsidR="00C63C11" w:rsidRPr="00B8468E" w:rsidRDefault="00C63C11" w:rsidP="00B045CD">
      <w:pPr>
        <w:spacing w:after="0"/>
        <w:rPr>
          <w:rFonts w:ascii="Times New Roman" w:hAnsi="Times New Roman" w:cs="Times New Roman"/>
          <w:sz w:val="28"/>
          <w:szCs w:val="28"/>
        </w:rPr>
      </w:pPr>
    </w:p>
    <w:p w:rsidR="00C63C11" w:rsidRPr="00B8468E" w:rsidRDefault="00C63C11" w:rsidP="00B045CD">
      <w:pPr>
        <w:spacing w:after="0"/>
        <w:rPr>
          <w:rFonts w:ascii="Times New Roman" w:hAnsi="Times New Roman" w:cs="Times New Roman"/>
          <w:sz w:val="28"/>
          <w:szCs w:val="28"/>
        </w:rPr>
      </w:pPr>
    </w:p>
    <w:p w:rsidR="00E029B1" w:rsidRPr="00B8468E" w:rsidRDefault="00E029B1" w:rsidP="00B045CD">
      <w:pPr>
        <w:spacing w:after="0"/>
        <w:rPr>
          <w:rFonts w:ascii="Times New Roman" w:hAnsi="Times New Roman" w:cs="Times New Roman"/>
          <w:sz w:val="28"/>
          <w:szCs w:val="28"/>
        </w:rPr>
      </w:pPr>
    </w:p>
    <w:p w:rsidR="00E029B1" w:rsidRPr="00B8468E" w:rsidRDefault="00E029B1" w:rsidP="00B045CD">
      <w:pPr>
        <w:spacing w:after="0"/>
        <w:rPr>
          <w:rFonts w:ascii="Times New Roman" w:hAnsi="Times New Roman" w:cs="Times New Roman"/>
          <w:sz w:val="28"/>
          <w:szCs w:val="28"/>
        </w:rPr>
      </w:pPr>
    </w:p>
    <w:p w:rsidR="00C63C11" w:rsidRPr="00B8468E" w:rsidRDefault="00C63C11" w:rsidP="00B045CD">
      <w:pPr>
        <w:spacing w:after="0"/>
        <w:rPr>
          <w:rFonts w:ascii="Times New Roman" w:hAnsi="Times New Roman" w:cs="Times New Roman"/>
          <w:sz w:val="28"/>
          <w:szCs w:val="28"/>
        </w:rPr>
      </w:pPr>
    </w:p>
    <w:p w:rsidR="00DB2F5B" w:rsidRPr="00B8468E" w:rsidRDefault="00DB2F5B" w:rsidP="00B045CD">
      <w:pPr>
        <w:spacing w:after="0"/>
        <w:rPr>
          <w:rFonts w:ascii="Times New Roman" w:hAnsi="Times New Roman" w:cs="Times New Roman"/>
          <w:sz w:val="28"/>
          <w:szCs w:val="28"/>
        </w:rPr>
      </w:pPr>
    </w:p>
    <w:p w:rsidR="00DB2F5B" w:rsidRPr="00B8468E" w:rsidRDefault="00DB2F5B" w:rsidP="00B045CD">
      <w:pPr>
        <w:spacing w:after="0"/>
        <w:rPr>
          <w:rFonts w:ascii="Times New Roman" w:hAnsi="Times New Roman" w:cs="Times New Roman"/>
          <w:sz w:val="28"/>
          <w:szCs w:val="28"/>
        </w:rPr>
      </w:pPr>
    </w:p>
    <w:p w:rsidR="00DB2F5B" w:rsidRPr="00B8468E" w:rsidRDefault="00DB2F5B" w:rsidP="00B045CD">
      <w:pPr>
        <w:spacing w:after="0"/>
        <w:rPr>
          <w:rFonts w:ascii="Times New Roman" w:hAnsi="Times New Roman" w:cs="Times New Roman"/>
          <w:sz w:val="28"/>
          <w:szCs w:val="28"/>
        </w:rPr>
      </w:pPr>
    </w:p>
    <w:p w:rsidR="00DB2F5B" w:rsidRPr="00B8468E" w:rsidRDefault="00DB2F5B" w:rsidP="00B045CD">
      <w:pPr>
        <w:spacing w:after="0"/>
        <w:rPr>
          <w:rFonts w:ascii="Times New Roman" w:hAnsi="Times New Roman" w:cs="Times New Roman"/>
          <w:sz w:val="28"/>
          <w:szCs w:val="28"/>
        </w:rPr>
      </w:pPr>
    </w:p>
    <w:p w:rsidR="00DB2F5B" w:rsidRPr="00B8468E" w:rsidRDefault="00DB2F5B" w:rsidP="00B045CD">
      <w:pPr>
        <w:spacing w:after="0"/>
        <w:rPr>
          <w:rFonts w:ascii="Times New Roman" w:hAnsi="Times New Roman" w:cs="Times New Roman"/>
          <w:sz w:val="28"/>
          <w:szCs w:val="28"/>
        </w:rPr>
      </w:pPr>
    </w:p>
    <w:p w:rsidR="00636CD6" w:rsidRPr="00B8468E" w:rsidRDefault="00636CD6" w:rsidP="00B045CD">
      <w:pPr>
        <w:pStyle w:val="a3"/>
        <w:spacing w:before="0" w:beforeAutospacing="0" w:after="0" w:afterAutospacing="0"/>
        <w:rPr>
          <w:color w:val="000000"/>
          <w:sz w:val="28"/>
          <w:szCs w:val="28"/>
        </w:rPr>
      </w:pPr>
    </w:p>
    <w:p w:rsidR="00636CD6" w:rsidRPr="00B8468E" w:rsidRDefault="00636CD6" w:rsidP="00B045CD">
      <w:pPr>
        <w:pStyle w:val="a3"/>
        <w:spacing w:before="0" w:beforeAutospacing="0" w:after="0" w:afterAutospacing="0"/>
        <w:rPr>
          <w:color w:val="000000"/>
          <w:sz w:val="28"/>
          <w:szCs w:val="28"/>
        </w:rPr>
      </w:pPr>
    </w:p>
    <w:p w:rsidR="00636CD6" w:rsidRPr="00B8468E" w:rsidRDefault="00636CD6" w:rsidP="00B045CD">
      <w:pPr>
        <w:pStyle w:val="a3"/>
        <w:spacing w:before="0" w:beforeAutospacing="0" w:after="0" w:afterAutospacing="0"/>
        <w:rPr>
          <w:color w:val="000000"/>
          <w:sz w:val="28"/>
          <w:szCs w:val="28"/>
        </w:rPr>
      </w:pPr>
    </w:p>
    <w:p w:rsidR="00636CD6" w:rsidRPr="00B8468E" w:rsidRDefault="00636CD6" w:rsidP="00B045CD">
      <w:pPr>
        <w:pStyle w:val="a3"/>
        <w:spacing w:before="0" w:beforeAutospacing="0" w:after="0" w:afterAutospacing="0"/>
        <w:rPr>
          <w:color w:val="000000"/>
          <w:sz w:val="28"/>
          <w:szCs w:val="28"/>
        </w:rPr>
      </w:pPr>
    </w:p>
    <w:p w:rsidR="00636CD6" w:rsidRPr="00B8468E" w:rsidRDefault="00636CD6" w:rsidP="00B045CD">
      <w:pPr>
        <w:pStyle w:val="a3"/>
        <w:spacing w:before="0" w:beforeAutospacing="0" w:after="0" w:afterAutospacing="0"/>
        <w:rPr>
          <w:color w:val="000000"/>
          <w:sz w:val="28"/>
          <w:szCs w:val="28"/>
        </w:rPr>
      </w:pPr>
    </w:p>
    <w:p w:rsidR="00636CD6" w:rsidRPr="00B8468E" w:rsidRDefault="00636CD6" w:rsidP="00B045CD">
      <w:pPr>
        <w:pStyle w:val="a3"/>
        <w:spacing w:before="0" w:beforeAutospacing="0" w:after="0" w:afterAutospacing="0"/>
        <w:rPr>
          <w:color w:val="000000"/>
          <w:sz w:val="28"/>
          <w:szCs w:val="28"/>
        </w:rPr>
      </w:pPr>
    </w:p>
    <w:p w:rsidR="00636CD6" w:rsidRPr="00B8468E" w:rsidRDefault="00636CD6" w:rsidP="00B045CD">
      <w:pPr>
        <w:pStyle w:val="a3"/>
        <w:spacing w:before="0" w:beforeAutospacing="0" w:after="0" w:afterAutospacing="0"/>
        <w:rPr>
          <w:color w:val="000000"/>
          <w:sz w:val="28"/>
          <w:szCs w:val="28"/>
        </w:rPr>
      </w:pPr>
    </w:p>
    <w:p w:rsidR="00636CD6" w:rsidRPr="00B8468E" w:rsidRDefault="00636CD6" w:rsidP="00B045CD">
      <w:pPr>
        <w:pStyle w:val="a3"/>
        <w:spacing w:before="0" w:beforeAutospacing="0" w:after="0" w:afterAutospacing="0"/>
        <w:rPr>
          <w:color w:val="000000"/>
          <w:sz w:val="28"/>
          <w:szCs w:val="28"/>
        </w:rPr>
      </w:pPr>
    </w:p>
    <w:p w:rsidR="00636CD6" w:rsidRPr="00B8468E" w:rsidRDefault="00636CD6" w:rsidP="00B045CD">
      <w:pPr>
        <w:pStyle w:val="a3"/>
        <w:spacing w:before="0" w:beforeAutospacing="0" w:after="0" w:afterAutospacing="0"/>
        <w:rPr>
          <w:color w:val="000000"/>
          <w:sz w:val="28"/>
          <w:szCs w:val="28"/>
        </w:rPr>
      </w:pPr>
    </w:p>
    <w:sectPr w:rsidR="00636CD6" w:rsidRPr="00B8468E" w:rsidSect="00745CBD">
      <w:pgSz w:w="20160" w:h="12240" w:orient="landscape" w:code="5"/>
      <w:pgMar w:top="851" w:right="0" w:bottom="184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CC"/>
    <w:family w:val="auto"/>
    <w:pitch w:val="variable"/>
  </w:font>
  <w:font w:name="F">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NewStandard">
    <w:altName w:val="Times New Roman"/>
    <w:panose1 w:val="00000000000000000000"/>
    <w:charset w:val="CC"/>
    <w:family w:val="roman"/>
    <w:notTrueType/>
    <w:pitch w:val="default"/>
    <w:sig w:usb0="00000001" w:usb1="00000000" w:usb2="00000000" w:usb3="00000000" w:csb0="00000005" w:csb1="00000000"/>
  </w:font>
  <w:font w:name="SchoolBookC">
    <w:panose1 w:val="00000000000000000000"/>
    <w:charset w:val="CC"/>
    <w:family w:val="auto"/>
    <w:notTrueType/>
    <w:pitch w:val="default"/>
    <w:sig w:usb0="00000201" w:usb1="00000000" w:usb2="00000000" w:usb3="00000000" w:csb0="00000004" w:csb1="00000000"/>
  </w:font>
  <w:font w:name="JournalSansC">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j-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2"/>
    <w:lvl w:ilvl="0">
      <w:start w:val="1"/>
      <w:numFmt w:val="upperRoman"/>
      <w:lvlText w:val="%1."/>
      <w:lvlJc w:val="left"/>
      <w:pPr>
        <w:tabs>
          <w:tab w:val="num" w:pos="720"/>
        </w:tabs>
        <w:ind w:left="720" w:hanging="720"/>
      </w:pPr>
    </w:lvl>
    <w:lvl w:ilvl="1">
      <w:start w:val="1"/>
      <w:numFmt w:val="decimal"/>
      <w:lvlText w:val="%2."/>
      <w:lvlJc w:val="left"/>
      <w:pPr>
        <w:tabs>
          <w:tab w:val="num" w:pos="360"/>
        </w:tabs>
        <w:ind w:left="360" w:hanging="360"/>
      </w:pPr>
    </w:lvl>
    <w:lvl w:ilvl="2">
      <w:start w:val="1"/>
      <w:numFmt w:val="bullet"/>
      <w:lvlText w:val=""/>
      <w:lvlJc w:val="left"/>
      <w:pPr>
        <w:tabs>
          <w:tab w:val="num" w:pos="2340"/>
        </w:tabs>
        <w:ind w:left="2340" w:hanging="360"/>
      </w:pPr>
      <w:rPr>
        <w:rFonts w:ascii="Symbol" w:hAnsi="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7"/>
    <w:multiLevelType w:val="multilevel"/>
    <w:tmpl w:val="00000007"/>
    <w:name w:val="WW8Num5"/>
    <w:lvl w:ilvl="0">
      <w:start w:val="1"/>
      <w:numFmt w:val="upperRoman"/>
      <w:lvlText w:val="%1."/>
      <w:lvlJc w:val="left"/>
      <w:pPr>
        <w:tabs>
          <w:tab w:val="num" w:pos="1146"/>
        </w:tabs>
        <w:ind w:left="1146" w:hanging="72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8"/>
    <w:multiLevelType w:val="multilevel"/>
    <w:tmpl w:val="00000008"/>
    <w:name w:val="WW8Num6"/>
    <w:lvl w:ilvl="0">
      <w:start w:val="3"/>
      <w:numFmt w:val="upperRoman"/>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9"/>
    <w:multiLevelType w:val="multilevel"/>
    <w:tmpl w:val="00000009"/>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A"/>
    <w:multiLevelType w:val="multilevel"/>
    <w:tmpl w:val="0000000A"/>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D"/>
    <w:multiLevelType w:val="multilevel"/>
    <w:tmpl w:val="0000000D"/>
    <w:name w:val="WW8Num1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38FA"/>
    <w:multiLevelType w:val="hybridMultilevel"/>
    <w:tmpl w:val="295C3032"/>
    <w:name w:val="WW8Num10"/>
    <w:lvl w:ilvl="0" w:tplc="8BA6058E">
      <w:start w:val="1"/>
      <w:numFmt w:val="decimal"/>
      <w:lvlText w:val="%1."/>
      <w:lvlJc w:val="left"/>
      <w:pPr>
        <w:ind w:left="720" w:hanging="360"/>
      </w:pPr>
      <w:rPr>
        <w:rFonts w:hint="default"/>
      </w:rPr>
    </w:lvl>
    <w:lvl w:ilvl="1" w:tplc="955EB8D0" w:tentative="1">
      <w:start w:val="1"/>
      <w:numFmt w:val="lowerLetter"/>
      <w:lvlText w:val="%2."/>
      <w:lvlJc w:val="left"/>
      <w:pPr>
        <w:ind w:left="1440" w:hanging="360"/>
      </w:pPr>
    </w:lvl>
    <w:lvl w:ilvl="2" w:tplc="B3207D3A" w:tentative="1">
      <w:start w:val="1"/>
      <w:numFmt w:val="lowerRoman"/>
      <w:lvlText w:val="%3."/>
      <w:lvlJc w:val="right"/>
      <w:pPr>
        <w:ind w:left="2160" w:hanging="180"/>
      </w:pPr>
    </w:lvl>
    <w:lvl w:ilvl="3" w:tplc="A218F3D4" w:tentative="1">
      <w:start w:val="1"/>
      <w:numFmt w:val="decimal"/>
      <w:lvlText w:val="%4."/>
      <w:lvlJc w:val="left"/>
      <w:pPr>
        <w:ind w:left="2880" w:hanging="360"/>
      </w:pPr>
    </w:lvl>
    <w:lvl w:ilvl="4" w:tplc="8FE0E72A" w:tentative="1">
      <w:start w:val="1"/>
      <w:numFmt w:val="lowerLetter"/>
      <w:lvlText w:val="%5."/>
      <w:lvlJc w:val="left"/>
      <w:pPr>
        <w:ind w:left="3600" w:hanging="360"/>
      </w:pPr>
    </w:lvl>
    <w:lvl w:ilvl="5" w:tplc="D7E4C8B0" w:tentative="1">
      <w:start w:val="1"/>
      <w:numFmt w:val="lowerRoman"/>
      <w:lvlText w:val="%6."/>
      <w:lvlJc w:val="right"/>
      <w:pPr>
        <w:ind w:left="4320" w:hanging="180"/>
      </w:pPr>
    </w:lvl>
    <w:lvl w:ilvl="6" w:tplc="AA5E6FD8" w:tentative="1">
      <w:start w:val="1"/>
      <w:numFmt w:val="decimal"/>
      <w:lvlText w:val="%7."/>
      <w:lvlJc w:val="left"/>
      <w:pPr>
        <w:ind w:left="5040" w:hanging="360"/>
      </w:pPr>
    </w:lvl>
    <w:lvl w:ilvl="7" w:tplc="48B81116" w:tentative="1">
      <w:start w:val="1"/>
      <w:numFmt w:val="lowerLetter"/>
      <w:lvlText w:val="%8."/>
      <w:lvlJc w:val="left"/>
      <w:pPr>
        <w:ind w:left="5760" w:hanging="360"/>
      </w:pPr>
    </w:lvl>
    <w:lvl w:ilvl="8" w:tplc="CCDC9C60" w:tentative="1">
      <w:start w:val="1"/>
      <w:numFmt w:val="lowerRoman"/>
      <w:lvlText w:val="%9."/>
      <w:lvlJc w:val="right"/>
      <w:pPr>
        <w:ind w:left="6480" w:hanging="180"/>
      </w:pPr>
    </w:lvl>
  </w:abstractNum>
  <w:abstractNum w:abstractNumId="7">
    <w:nsid w:val="004F07F7"/>
    <w:multiLevelType w:val="hybridMultilevel"/>
    <w:tmpl w:val="862481EC"/>
    <w:name w:val="WW8Num26"/>
    <w:lvl w:ilvl="0" w:tplc="14E26490">
      <w:start w:val="1"/>
      <w:numFmt w:val="decimal"/>
      <w:lvlText w:val="%1."/>
      <w:lvlJc w:val="left"/>
      <w:pPr>
        <w:ind w:left="347" w:hanging="240"/>
      </w:pPr>
      <w:rPr>
        <w:rFonts w:ascii="Times New Roman" w:eastAsia="Times New Roman" w:hAnsi="Times New Roman" w:cs="Times New Roman" w:hint="default"/>
        <w:spacing w:val="-1"/>
        <w:w w:val="100"/>
        <w:sz w:val="24"/>
        <w:szCs w:val="24"/>
      </w:rPr>
    </w:lvl>
    <w:lvl w:ilvl="1" w:tplc="40A2DEF8">
      <w:numFmt w:val="bullet"/>
      <w:lvlText w:val="•"/>
      <w:lvlJc w:val="left"/>
      <w:pPr>
        <w:ind w:left="852" w:hanging="240"/>
      </w:pPr>
      <w:rPr>
        <w:rFonts w:hint="default"/>
      </w:rPr>
    </w:lvl>
    <w:lvl w:ilvl="2" w:tplc="652CE800">
      <w:numFmt w:val="bullet"/>
      <w:lvlText w:val="•"/>
      <w:lvlJc w:val="left"/>
      <w:pPr>
        <w:ind w:left="1365" w:hanging="240"/>
      </w:pPr>
      <w:rPr>
        <w:rFonts w:hint="default"/>
      </w:rPr>
    </w:lvl>
    <w:lvl w:ilvl="3" w:tplc="E3F844E8">
      <w:numFmt w:val="bullet"/>
      <w:lvlText w:val="•"/>
      <w:lvlJc w:val="left"/>
      <w:pPr>
        <w:ind w:left="1878" w:hanging="240"/>
      </w:pPr>
      <w:rPr>
        <w:rFonts w:hint="default"/>
      </w:rPr>
    </w:lvl>
    <w:lvl w:ilvl="4" w:tplc="FC6EC0DE">
      <w:numFmt w:val="bullet"/>
      <w:lvlText w:val="•"/>
      <w:lvlJc w:val="left"/>
      <w:pPr>
        <w:ind w:left="2390" w:hanging="240"/>
      </w:pPr>
      <w:rPr>
        <w:rFonts w:hint="default"/>
      </w:rPr>
    </w:lvl>
    <w:lvl w:ilvl="5" w:tplc="AC10591A">
      <w:numFmt w:val="bullet"/>
      <w:lvlText w:val="•"/>
      <w:lvlJc w:val="left"/>
      <w:pPr>
        <w:ind w:left="2903" w:hanging="240"/>
      </w:pPr>
      <w:rPr>
        <w:rFonts w:hint="default"/>
      </w:rPr>
    </w:lvl>
    <w:lvl w:ilvl="6" w:tplc="D5105E7A">
      <w:numFmt w:val="bullet"/>
      <w:lvlText w:val="•"/>
      <w:lvlJc w:val="left"/>
      <w:pPr>
        <w:ind w:left="3416" w:hanging="240"/>
      </w:pPr>
      <w:rPr>
        <w:rFonts w:hint="default"/>
      </w:rPr>
    </w:lvl>
    <w:lvl w:ilvl="7" w:tplc="CBBA17BC">
      <w:numFmt w:val="bullet"/>
      <w:lvlText w:val="•"/>
      <w:lvlJc w:val="left"/>
      <w:pPr>
        <w:ind w:left="3928" w:hanging="240"/>
      </w:pPr>
      <w:rPr>
        <w:rFonts w:hint="default"/>
      </w:rPr>
    </w:lvl>
    <w:lvl w:ilvl="8" w:tplc="C6BCC9E8">
      <w:numFmt w:val="bullet"/>
      <w:lvlText w:val="•"/>
      <w:lvlJc w:val="left"/>
      <w:pPr>
        <w:ind w:left="4441" w:hanging="240"/>
      </w:pPr>
      <w:rPr>
        <w:rFonts w:hint="default"/>
      </w:rPr>
    </w:lvl>
  </w:abstractNum>
  <w:abstractNum w:abstractNumId="8">
    <w:nsid w:val="00865598"/>
    <w:multiLevelType w:val="hybridMultilevel"/>
    <w:tmpl w:val="0A00EDAA"/>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nsid w:val="00DF2719"/>
    <w:multiLevelType w:val="hybridMultilevel"/>
    <w:tmpl w:val="3E8AA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8A4CDA"/>
    <w:multiLevelType w:val="hybridMultilevel"/>
    <w:tmpl w:val="97D06AFA"/>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
    <w:nsid w:val="027031A9"/>
    <w:multiLevelType w:val="hybridMultilevel"/>
    <w:tmpl w:val="CA42FB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2C43A76"/>
    <w:multiLevelType w:val="hybridMultilevel"/>
    <w:tmpl w:val="19FC5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CD43A0"/>
    <w:multiLevelType w:val="hybridMultilevel"/>
    <w:tmpl w:val="DB52630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D60BF7"/>
    <w:multiLevelType w:val="hybridMultilevel"/>
    <w:tmpl w:val="A0E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367719"/>
    <w:multiLevelType w:val="hybridMultilevel"/>
    <w:tmpl w:val="00AC3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6805F0"/>
    <w:multiLevelType w:val="multilevel"/>
    <w:tmpl w:val="DE10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B525FD"/>
    <w:multiLevelType w:val="hybridMultilevel"/>
    <w:tmpl w:val="1220B73C"/>
    <w:lvl w:ilvl="0" w:tplc="1D244822">
      <w:start w:val="1"/>
      <w:numFmt w:val="decimal"/>
      <w:lvlText w:val="%1)"/>
      <w:lvlJc w:val="left"/>
      <w:pPr>
        <w:ind w:left="720" w:hanging="360"/>
      </w:pPr>
    </w:lvl>
    <w:lvl w:ilvl="1" w:tplc="9FE6B5B2" w:tentative="1">
      <w:start w:val="1"/>
      <w:numFmt w:val="lowerLetter"/>
      <w:lvlText w:val="%2."/>
      <w:lvlJc w:val="left"/>
      <w:pPr>
        <w:ind w:left="1440" w:hanging="360"/>
      </w:pPr>
    </w:lvl>
    <w:lvl w:ilvl="2" w:tplc="191C9850" w:tentative="1">
      <w:start w:val="1"/>
      <w:numFmt w:val="lowerRoman"/>
      <w:lvlText w:val="%3."/>
      <w:lvlJc w:val="right"/>
      <w:pPr>
        <w:ind w:left="2160" w:hanging="180"/>
      </w:pPr>
    </w:lvl>
    <w:lvl w:ilvl="3" w:tplc="C5AC0CB4" w:tentative="1">
      <w:start w:val="1"/>
      <w:numFmt w:val="decimal"/>
      <w:lvlText w:val="%4."/>
      <w:lvlJc w:val="left"/>
      <w:pPr>
        <w:ind w:left="2880" w:hanging="360"/>
      </w:pPr>
    </w:lvl>
    <w:lvl w:ilvl="4" w:tplc="AFBC7244" w:tentative="1">
      <w:start w:val="1"/>
      <w:numFmt w:val="lowerLetter"/>
      <w:lvlText w:val="%5."/>
      <w:lvlJc w:val="left"/>
      <w:pPr>
        <w:ind w:left="3600" w:hanging="360"/>
      </w:pPr>
    </w:lvl>
    <w:lvl w:ilvl="5" w:tplc="20549244" w:tentative="1">
      <w:start w:val="1"/>
      <w:numFmt w:val="lowerRoman"/>
      <w:lvlText w:val="%6."/>
      <w:lvlJc w:val="right"/>
      <w:pPr>
        <w:ind w:left="4320" w:hanging="180"/>
      </w:pPr>
    </w:lvl>
    <w:lvl w:ilvl="6" w:tplc="A928D4FC" w:tentative="1">
      <w:start w:val="1"/>
      <w:numFmt w:val="decimal"/>
      <w:lvlText w:val="%7."/>
      <w:lvlJc w:val="left"/>
      <w:pPr>
        <w:ind w:left="5040" w:hanging="360"/>
      </w:pPr>
    </w:lvl>
    <w:lvl w:ilvl="7" w:tplc="61428F82" w:tentative="1">
      <w:start w:val="1"/>
      <w:numFmt w:val="lowerLetter"/>
      <w:lvlText w:val="%8."/>
      <w:lvlJc w:val="left"/>
      <w:pPr>
        <w:ind w:left="5760" w:hanging="360"/>
      </w:pPr>
    </w:lvl>
    <w:lvl w:ilvl="8" w:tplc="066216FE" w:tentative="1">
      <w:start w:val="1"/>
      <w:numFmt w:val="lowerRoman"/>
      <w:lvlText w:val="%9."/>
      <w:lvlJc w:val="right"/>
      <w:pPr>
        <w:ind w:left="6480" w:hanging="180"/>
      </w:pPr>
    </w:lvl>
  </w:abstractNum>
  <w:abstractNum w:abstractNumId="18">
    <w:nsid w:val="095825EB"/>
    <w:multiLevelType w:val="hybridMultilevel"/>
    <w:tmpl w:val="E5104E74"/>
    <w:lvl w:ilvl="0" w:tplc="10669B30">
      <w:start w:val="1"/>
      <w:numFmt w:val="decimal"/>
      <w:lvlText w:val="%1."/>
      <w:lvlJc w:val="left"/>
      <w:pPr>
        <w:ind w:left="826" w:hanging="360"/>
      </w:pPr>
      <w:rPr>
        <w:rFonts w:ascii="Times New Roman" w:eastAsia="Times New Roman" w:hAnsi="Times New Roman" w:cs="Times New Roman" w:hint="default"/>
        <w:spacing w:val="-1"/>
        <w:w w:val="100"/>
        <w:sz w:val="24"/>
        <w:szCs w:val="24"/>
      </w:rPr>
    </w:lvl>
    <w:lvl w:ilvl="1" w:tplc="F7D086C2">
      <w:numFmt w:val="bullet"/>
      <w:lvlText w:val="•"/>
      <w:lvlJc w:val="left"/>
      <w:pPr>
        <w:ind w:left="1251" w:hanging="360"/>
      </w:pPr>
      <w:rPr>
        <w:rFonts w:hint="default"/>
      </w:rPr>
    </w:lvl>
    <w:lvl w:ilvl="2" w:tplc="592EA99A">
      <w:numFmt w:val="bullet"/>
      <w:lvlText w:val="•"/>
      <w:lvlJc w:val="left"/>
      <w:pPr>
        <w:ind w:left="1683" w:hanging="360"/>
      </w:pPr>
      <w:rPr>
        <w:rFonts w:hint="default"/>
      </w:rPr>
    </w:lvl>
    <w:lvl w:ilvl="3" w:tplc="FDBE20B0">
      <w:numFmt w:val="bullet"/>
      <w:lvlText w:val="•"/>
      <w:lvlJc w:val="left"/>
      <w:pPr>
        <w:ind w:left="2114" w:hanging="360"/>
      </w:pPr>
      <w:rPr>
        <w:rFonts w:hint="default"/>
      </w:rPr>
    </w:lvl>
    <w:lvl w:ilvl="4" w:tplc="767A8D86">
      <w:numFmt w:val="bullet"/>
      <w:lvlText w:val="•"/>
      <w:lvlJc w:val="left"/>
      <w:pPr>
        <w:ind w:left="2546" w:hanging="360"/>
      </w:pPr>
      <w:rPr>
        <w:rFonts w:hint="default"/>
      </w:rPr>
    </w:lvl>
    <w:lvl w:ilvl="5" w:tplc="F6C22E6C">
      <w:numFmt w:val="bullet"/>
      <w:lvlText w:val="•"/>
      <w:lvlJc w:val="left"/>
      <w:pPr>
        <w:ind w:left="2978" w:hanging="360"/>
      </w:pPr>
      <w:rPr>
        <w:rFonts w:hint="default"/>
      </w:rPr>
    </w:lvl>
    <w:lvl w:ilvl="6" w:tplc="5B4E3DB8">
      <w:numFmt w:val="bullet"/>
      <w:lvlText w:val="•"/>
      <w:lvlJc w:val="left"/>
      <w:pPr>
        <w:ind w:left="3409" w:hanging="360"/>
      </w:pPr>
      <w:rPr>
        <w:rFonts w:hint="default"/>
      </w:rPr>
    </w:lvl>
    <w:lvl w:ilvl="7" w:tplc="41829E0E">
      <w:numFmt w:val="bullet"/>
      <w:lvlText w:val="•"/>
      <w:lvlJc w:val="left"/>
      <w:pPr>
        <w:ind w:left="3841" w:hanging="360"/>
      </w:pPr>
      <w:rPr>
        <w:rFonts w:hint="default"/>
      </w:rPr>
    </w:lvl>
    <w:lvl w:ilvl="8" w:tplc="2ACA0ED0">
      <w:numFmt w:val="bullet"/>
      <w:lvlText w:val="•"/>
      <w:lvlJc w:val="left"/>
      <w:pPr>
        <w:ind w:left="4272" w:hanging="360"/>
      </w:pPr>
      <w:rPr>
        <w:rFonts w:hint="default"/>
      </w:rPr>
    </w:lvl>
  </w:abstractNum>
  <w:abstractNum w:abstractNumId="19">
    <w:nsid w:val="0ACA05FC"/>
    <w:multiLevelType w:val="hybridMultilevel"/>
    <w:tmpl w:val="29E6D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2E0C4C"/>
    <w:multiLevelType w:val="hybridMultilevel"/>
    <w:tmpl w:val="96A81C6A"/>
    <w:lvl w:ilvl="0" w:tplc="7DD84E4E">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1">
    <w:nsid w:val="0B4214B9"/>
    <w:multiLevelType w:val="hybridMultilevel"/>
    <w:tmpl w:val="047C5D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7A6F03"/>
    <w:multiLevelType w:val="hybridMultilevel"/>
    <w:tmpl w:val="9ECCA2C4"/>
    <w:lvl w:ilvl="0" w:tplc="0419000F">
      <w:start w:val="1"/>
      <w:numFmt w:val="decimal"/>
      <w:lvlText w:val="%1."/>
      <w:lvlJc w:val="left"/>
      <w:pPr>
        <w:ind w:left="885" w:hanging="360"/>
      </w:pPr>
      <w:rPr>
        <w:rFonts w:cs="Times New Roman" w:hint="default"/>
      </w:rPr>
    </w:lvl>
    <w:lvl w:ilvl="1" w:tplc="04190019" w:tentative="1">
      <w:start w:val="1"/>
      <w:numFmt w:val="lowerLetter"/>
      <w:lvlText w:val="%2."/>
      <w:lvlJc w:val="left"/>
      <w:pPr>
        <w:ind w:left="1605" w:hanging="360"/>
      </w:pPr>
      <w:rPr>
        <w:rFonts w:cs="Times New Roman"/>
      </w:rPr>
    </w:lvl>
    <w:lvl w:ilvl="2" w:tplc="0419001B" w:tentative="1">
      <w:start w:val="1"/>
      <w:numFmt w:val="lowerRoman"/>
      <w:lvlText w:val="%3."/>
      <w:lvlJc w:val="right"/>
      <w:pPr>
        <w:ind w:left="2325" w:hanging="180"/>
      </w:pPr>
      <w:rPr>
        <w:rFonts w:cs="Times New Roman"/>
      </w:rPr>
    </w:lvl>
    <w:lvl w:ilvl="3" w:tplc="0419000F" w:tentative="1">
      <w:start w:val="1"/>
      <w:numFmt w:val="decimal"/>
      <w:lvlText w:val="%4."/>
      <w:lvlJc w:val="left"/>
      <w:pPr>
        <w:ind w:left="3045" w:hanging="360"/>
      </w:pPr>
      <w:rPr>
        <w:rFonts w:cs="Times New Roman"/>
      </w:rPr>
    </w:lvl>
    <w:lvl w:ilvl="4" w:tplc="04190019" w:tentative="1">
      <w:start w:val="1"/>
      <w:numFmt w:val="lowerLetter"/>
      <w:lvlText w:val="%5."/>
      <w:lvlJc w:val="left"/>
      <w:pPr>
        <w:ind w:left="3765" w:hanging="360"/>
      </w:pPr>
      <w:rPr>
        <w:rFonts w:cs="Times New Roman"/>
      </w:rPr>
    </w:lvl>
    <w:lvl w:ilvl="5" w:tplc="0419001B" w:tentative="1">
      <w:start w:val="1"/>
      <w:numFmt w:val="lowerRoman"/>
      <w:lvlText w:val="%6."/>
      <w:lvlJc w:val="right"/>
      <w:pPr>
        <w:ind w:left="4485" w:hanging="180"/>
      </w:pPr>
      <w:rPr>
        <w:rFonts w:cs="Times New Roman"/>
      </w:rPr>
    </w:lvl>
    <w:lvl w:ilvl="6" w:tplc="0419000F" w:tentative="1">
      <w:start w:val="1"/>
      <w:numFmt w:val="decimal"/>
      <w:lvlText w:val="%7."/>
      <w:lvlJc w:val="left"/>
      <w:pPr>
        <w:ind w:left="5205" w:hanging="360"/>
      </w:pPr>
      <w:rPr>
        <w:rFonts w:cs="Times New Roman"/>
      </w:rPr>
    </w:lvl>
    <w:lvl w:ilvl="7" w:tplc="04190019" w:tentative="1">
      <w:start w:val="1"/>
      <w:numFmt w:val="lowerLetter"/>
      <w:lvlText w:val="%8."/>
      <w:lvlJc w:val="left"/>
      <w:pPr>
        <w:ind w:left="5925" w:hanging="360"/>
      </w:pPr>
      <w:rPr>
        <w:rFonts w:cs="Times New Roman"/>
      </w:rPr>
    </w:lvl>
    <w:lvl w:ilvl="8" w:tplc="0419001B" w:tentative="1">
      <w:start w:val="1"/>
      <w:numFmt w:val="lowerRoman"/>
      <w:lvlText w:val="%9."/>
      <w:lvlJc w:val="right"/>
      <w:pPr>
        <w:ind w:left="6645" w:hanging="180"/>
      </w:pPr>
      <w:rPr>
        <w:rFonts w:cs="Times New Roman"/>
      </w:rPr>
    </w:lvl>
  </w:abstractNum>
  <w:abstractNum w:abstractNumId="23">
    <w:nsid w:val="0B8F0DC6"/>
    <w:multiLevelType w:val="hybridMultilevel"/>
    <w:tmpl w:val="F3246DEE"/>
    <w:lvl w:ilvl="0" w:tplc="ECA2B76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0BA26C3C"/>
    <w:multiLevelType w:val="hybridMultilevel"/>
    <w:tmpl w:val="430C8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2F6C27"/>
    <w:multiLevelType w:val="hybridMultilevel"/>
    <w:tmpl w:val="8E641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4A116A"/>
    <w:multiLevelType w:val="hybridMultilevel"/>
    <w:tmpl w:val="1DC8E8BE"/>
    <w:lvl w:ilvl="0" w:tplc="3D58AD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DB75F58"/>
    <w:multiLevelType w:val="hybridMultilevel"/>
    <w:tmpl w:val="1F127970"/>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28">
    <w:nsid w:val="0DC023CA"/>
    <w:multiLevelType w:val="hybridMultilevel"/>
    <w:tmpl w:val="DD105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D71CE5"/>
    <w:multiLevelType w:val="hybridMultilevel"/>
    <w:tmpl w:val="8A94CE72"/>
    <w:lvl w:ilvl="0" w:tplc="F2A09076">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30">
    <w:nsid w:val="0DF35C98"/>
    <w:multiLevelType w:val="multilevel"/>
    <w:tmpl w:val="1070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1F4072"/>
    <w:multiLevelType w:val="multilevel"/>
    <w:tmpl w:val="16AC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D34497"/>
    <w:multiLevelType w:val="hybridMultilevel"/>
    <w:tmpl w:val="75A00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04138F7"/>
    <w:multiLevelType w:val="hybridMultilevel"/>
    <w:tmpl w:val="B59C998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0A41D72"/>
    <w:multiLevelType w:val="hybridMultilevel"/>
    <w:tmpl w:val="EF900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2074346"/>
    <w:multiLevelType w:val="hybridMultilevel"/>
    <w:tmpl w:val="40DC857A"/>
    <w:lvl w:ilvl="0" w:tplc="F130671A">
      <w:start w:val="1"/>
      <w:numFmt w:val="bullet"/>
      <w:lvlText w:val=""/>
      <w:lvlJc w:val="left"/>
      <w:pPr>
        <w:ind w:left="720" w:hanging="360"/>
      </w:pPr>
      <w:rPr>
        <w:rFonts w:ascii="Wingdings" w:hAnsi="Wingdings" w:hint="default"/>
      </w:rPr>
    </w:lvl>
    <w:lvl w:ilvl="1" w:tplc="F0D49C6A" w:tentative="1">
      <w:start w:val="1"/>
      <w:numFmt w:val="bullet"/>
      <w:lvlText w:val="o"/>
      <w:lvlJc w:val="left"/>
      <w:pPr>
        <w:ind w:left="1440" w:hanging="360"/>
      </w:pPr>
      <w:rPr>
        <w:rFonts w:ascii="Courier New" w:hAnsi="Courier New" w:cs="Courier New" w:hint="default"/>
      </w:rPr>
    </w:lvl>
    <w:lvl w:ilvl="2" w:tplc="2E024AB0" w:tentative="1">
      <w:start w:val="1"/>
      <w:numFmt w:val="bullet"/>
      <w:lvlText w:val=""/>
      <w:lvlJc w:val="left"/>
      <w:pPr>
        <w:ind w:left="2160" w:hanging="360"/>
      </w:pPr>
      <w:rPr>
        <w:rFonts w:ascii="Wingdings" w:hAnsi="Wingdings" w:hint="default"/>
      </w:rPr>
    </w:lvl>
    <w:lvl w:ilvl="3" w:tplc="8FB0B592" w:tentative="1">
      <w:start w:val="1"/>
      <w:numFmt w:val="bullet"/>
      <w:lvlText w:val=""/>
      <w:lvlJc w:val="left"/>
      <w:pPr>
        <w:ind w:left="2880" w:hanging="360"/>
      </w:pPr>
      <w:rPr>
        <w:rFonts w:ascii="Symbol" w:hAnsi="Symbol" w:hint="default"/>
      </w:rPr>
    </w:lvl>
    <w:lvl w:ilvl="4" w:tplc="39D06C60" w:tentative="1">
      <w:start w:val="1"/>
      <w:numFmt w:val="bullet"/>
      <w:lvlText w:val="o"/>
      <w:lvlJc w:val="left"/>
      <w:pPr>
        <w:ind w:left="3600" w:hanging="360"/>
      </w:pPr>
      <w:rPr>
        <w:rFonts w:ascii="Courier New" w:hAnsi="Courier New" w:cs="Courier New" w:hint="default"/>
      </w:rPr>
    </w:lvl>
    <w:lvl w:ilvl="5" w:tplc="3808168A" w:tentative="1">
      <w:start w:val="1"/>
      <w:numFmt w:val="bullet"/>
      <w:lvlText w:val=""/>
      <w:lvlJc w:val="left"/>
      <w:pPr>
        <w:ind w:left="4320" w:hanging="360"/>
      </w:pPr>
      <w:rPr>
        <w:rFonts w:ascii="Wingdings" w:hAnsi="Wingdings" w:hint="default"/>
      </w:rPr>
    </w:lvl>
    <w:lvl w:ilvl="6" w:tplc="0BFAED48" w:tentative="1">
      <w:start w:val="1"/>
      <w:numFmt w:val="bullet"/>
      <w:lvlText w:val=""/>
      <w:lvlJc w:val="left"/>
      <w:pPr>
        <w:ind w:left="5040" w:hanging="360"/>
      </w:pPr>
      <w:rPr>
        <w:rFonts w:ascii="Symbol" w:hAnsi="Symbol" w:hint="default"/>
      </w:rPr>
    </w:lvl>
    <w:lvl w:ilvl="7" w:tplc="97CC0060" w:tentative="1">
      <w:start w:val="1"/>
      <w:numFmt w:val="bullet"/>
      <w:lvlText w:val="o"/>
      <w:lvlJc w:val="left"/>
      <w:pPr>
        <w:ind w:left="5760" w:hanging="360"/>
      </w:pPr>
      <w:rPr>
        <w:rFonts w:ascii="Courier New" w:hAnsi="Courier New" w:cs="Courier New" w:hint="default"/>
      </w:rPr>
    </w:lvl>
    <w:lvl w:ilvl="8" w:tplc="D7F8EA8C" w:tentative="1">
      <w:start w:val="1"/>
      <w:numFmt w:val="bullet"/>
      <w:lvlText w:val=""/>
      <w:lvlJc w:val="left"/>
      <w:pPr>
        <w:ind w:left="6480" w:hanging="360"/>
      </w:pPr>
      <w:rPr>
        <w:rFonts w:ascii="Wingdings" w:hAnsi="Wingdings" w:hint="default"/>
      </w:rPr>
    </w:lvl>
  </w:abstractNum>
  <w:abstractNum w:abstractNumId="36">
    <w:nsid w:val="12ED356B"/>
    <w:multiLevelType w:val="hybridMultilevel"/>
    <w:tmpl w:val="CECC0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E54FC4"/>
    <w:multiLevelType w:val="hybridMultilevel"/>
    <w:tmpl w:val="57245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589707F"/>
    <w:multiLevelType w:val="hybridMultilevel"/>
    <w:tmpl w:val="36362A24"/>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9">
    <w:nsid w:val="16137BF6"/>
    <w:multiLevelType w:val="multilevel"/>
    <w:tmpl w:val="D6A2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7390D72"/>
    <w:multiLevelType w:val="multilevel"/>
    <w:tmpl w:val="5FBE7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mp;quot" w:eastAsia="Times New Roman" w:hAnsi="&amp;quot"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7A84893"/>
    <w:multiLevelType w:val="hybridMultilevel"/>
    <w:tmpl w:val="9936586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7BE07B4"/>
    <w:multiLevelType w:val="hybridMultilevel"/>
    <w:tmpl w:val="82BAAAAA"/>
    <w:lvl w:ilvl="0" w:tplc="772418B4">
      <w:start w:val="1"/>
      <w:numFmt w:val="bullet"/>
      <w:lvlText w:val=""/>
      <w:lvlJc w:val="left"/>
      <w:pPr>
        <w:ind w:left="720" w:hanging="360"/>
      </w:pPr>
      <w:rPr>
        <w:rFonts w:ascii="Symbol" w:hAnsi="Symbol" w:hint="default"/>
      </w:rPr>
    </w:lvl>
    <w:lvl w:ilvl="1" w:tplc="33CA35FC" w:tentative="1">
      <w:start w:val="1"/>
      <w:numFmt w:val="bullet"/>
      <w:lvlText w:val="o"/>
      <w:lvlJc w:val="left"/>
      <w:pPr>
        <w:ind w:left="1440" w:hanging="360"/>
      </w:pPr>
      <w:rPr>
        <w:rFonts w:ascii="Courier New" w:hAnsi="Courier New" w:cs="Courier New" w:hint="default"/>
      </w:rPr>
    </w:lvl>
    <w:lvl w:ilvl="2" w:tplc="91A4D816" w:tentative="1">
      <w:start w:val="1"/>
      <w:numFmt w:val="bullet"/>
      <w:lvlText w:val=""/>
      <w:lvlJc w:val="left"/>
      <w:pPr>
        <w:ind w:left="2160" w:hanging="360"/>
      </w:pPr>
      <w:rPr>
        <w:rFonts w:ascii="Wingdings" w:hAnsi="Wingdings" w:hint="default"/>
      </w:rPr>
    </w:lvl>
    <w:lvl w:ilvl="3" w:tplc="44083902" w:tentative="1">
      <w:start w:val="1"/>
      <w:numFmt w:val="bullet"/>
      <w:lvlText w:val=""/>
      <w:lvlJc w:val="left"/>
      <w:pPr>
        <w:ind w:left="2880" w:hanging="360"/>
      </w:pPr>
      <w:rPr>
        <w:rFonts w:ascii="Symbol" w:hAnsi="Symbol" w:hint="default"/>
      </w:rPr>
    </w:lvl>
    <w:lvl w:ilvl="4" w:tplc="578E4D00" w:tentative="1">
      <w:start w:val="1"/>
      <w:numFmt w:val="bullet"/>
      <w:lvlText w:val="o"/>
      <w:lvlJc w:val="left"/>
      <w:pPr>
        <w:ind w:left="3600" w:hanging="360"/>
      </w:pPr>
      <w:rPr>
        <w:rFonts w:ascii="Courier New" w:hAnsi="Courier New" w:cs="Courier New" w:hint="default"/>
      </w:rPr>
    </w:lvl>
    <w:lvl w:ilvl="5" w:tplc="58D6859A" w:tentative="1">
      <w:start w:val="1"/>
      <w:numFmt w:val="bullet"/>
      <w:lvlText w:val=""/>
      <w:lvlJc w:val="left"/>
      <w:pPr>
        <w:ind w:left="4320" w:hanging="360"/>
      </w:pPr>
      <w:rPr>
        <w:rFonts w:ascii="Wingdings" w:hAnsi="Wingdings" w:hint="default"/>
      </w:rPr>
    </w:lvl>
    <w:lvl w:ilvl="6" w:tplc="E036F25A" w:tentative="1">
      <w:start w:val="1"/>
      <w:numFmt w:val="bullet"/>
      <w:lvlText w:val=""/>
      <w:lvlJc w:val="left"/>
      <w:pPr>
        <w:ind w:left="5040" w:hanging="360"/>
      </w:pPr>
      <w:rPr>
        <w:rFonts w:ascii="Symbol" w:hAnsi="Symbol" w:hint="default"/>
      </w:rPr>
    </w:lvl>
    <w:lvl w:ilvl="7" w:tplc="1FC6623E" w:tentative="1">
      <w:start w:val="1"/>
      <w:numFmt w:val="bullet"/>
      <w:lvlText w:val="o"/>
      <w:lvlJc w:val="left"/>
      <w:pPr>
        <w:ind w:left="5760" w:hanging="360"/>
      </w:pPr>
      <w:rPr>
        <w:rFonts w:ascii="Courier New" w:hAnsi="Courier New" w:cs="Courier New" w:hint="default"/>
      </w:rPr>
    </w:lvl>
    <w:lvl w:ilvl="8" w:tplc="3B34A632" w:tentative="1">
      <w:start w:val="1"/>
      <w:numFmt w:val="bullet"/>
      <w:lvlText w:val=""/>
      <w:lvlJc w:val="left"/>
      <w:pPr>
        <w:ind w:left="6480" w:hanging="360"/>
      </w:pPr>
      <w:rPr>
        <w:rFonts w:ascii="Wingdings" w:hAnsi="Wingdings" w:hint="default"/>
      </w:rPr>
    </w:lvl>
  </w:abstractNum>
  <w:abstractNum w:abstractNumId="43">
    <w:nsid w:val="182B5945"/>
    <w:multiLevelType w:val="hybridMultilevel"/>
    <w:tmpl w:val="EB7CB770"/>
    <w:lvl w:ilvl="0" w:tplc="267E10F2">
      <w:start w:val="1"/>
      <w:numFmt w:val="bullet"/>
      <w:lvlText w:val=""/>
      <w:lvlJc w:val="left"/>
      <w:pPr>
        <w:ind w:left="720" w:hanging="360"/>
      </w:pPr>
      <w:rPr>
        <w:rFonts w:ascii="Wingdings" w:hAnsi="Wingdings" w:hint="default"/>
      </w:rPr>
    </w:lvl>
    <w:lvl w:ilvl="1" w:tplc="5C385650" w:tentative="1">
      <w:start w:val="1"/>
      <w:numFmt w:val="bullet"/>
      <w:lvlText w:val="o"/>
      <w:lvlJc w:val="left"/>
      <w:pPr>
        <w:ind w:left="1440" w:hanging="360"/>
      </w:pPr>
      <w:rPr>
        <w:rFonts w:ascii="Courier New" w:hAnsi="Courier New" w:cs="Courier New" w:hint="default"/>
      </w:rPr>
    </w:lvl>
    <w:lvl w:ilvl="2" w:tplc="C73E0B04" w:tentative="1">
      <w:start w:val="1"/>
      <w:numFmt w:val="bullet"/>
      <w:lvlText w:val=""/>
      <w:lvlJc w:val="left"/>
      <w:pPr>
        <w:ind w:left="2160" w:hanging="360"/>
      </w:pPr>
      <w:rPr>
        <w:rFonts w:ascii="Wingdings" w:hAnsi="Wingdings" w:hint="default"/>
      </w:rPr>
    </w:lvl>
    <w:lvl w:ilvl="3" w:tplc="0B947720" w:tentative="1">
      <w:start w:val="1"/>
      <w:numFmt w:val="bullet"/>
      <w:lvlText w:val=""/>
      <w:lvlJc w:val="left"/>
      <w:pPr>
        <w:ind w:left="2880" w:hanging="360"/>
      </w:pPr>
      <w:rPr>
        <w:rFonts w:ascii="Symbol" w:hAnsi="Symbol" w:hint="default"/>
      </w:rPr>
    </w:lvl>
    <w:lvl w:ilvl="4" w:tplc="78C48DAE" w:tentative="1">
      <w:start w:val="1"/>
      <w:numFmt w:val="bullet"/>
      <w:lvlText w:val="o"/>
      <w:lvlJc w:val="left"/>
      <w:pPr>
        <w:ind w:left="3600" w:hanging="360"/>
      </w:pPr>
      <w:rPr>
        <w:rFonts w:ascii="Courier New" w:hAnsi="Courier New" w:cs="Courier New" w:hint="default"/>
      </w:rPr>
    </w:lvl>
    <w:lvl w:ilvl="5" w:tplc="E5B6335C" w:tentative="1">
      <w:start w:val="1"/>
      <w:numFmt w:val="bullet"/>
      <w:lvlText w:val=""/>
      <w:lvlJc w:val="left"/>
      <w:pPr>
        <w:ind w:left="4320" w:hanging="360"/>
      </w:pPr>
      <w:rPr>
        <w:rFonts w:ascii="Wingdings" w:hAnsi="Wingdings" w:hint="default"/>
      </w:rPr>
    </w:lvl>
    <w:lvl w:ilvl="6" w:tplc="B6FEBF24" w:tentative="1">
      <w:start w:val="1"/>
      <w:numFmt w:val="bullet"/>
      <w:lvlText w:val=""/>
      <w:lvlJc w:val="left"/>
      <w:pPr>
        <w:ind w:left="5040" w:hanging="360"/>
      </w:pPr>
      <w:rPr>
        <w:rFonts w:ascii="Symbol" w:hAnsi="Symbol" w:hint="default"/>
      </w:rPr>
    </w:lvl>
    <w:lvl w:ilvl="7" w:tplc="4A98FE68" w:tentative="1">
      <w:start w:val="1"/>
      <w:numFmt w:val="bullet"/>
      <w:lvlText w:val="o"/>
      <w:lvlJc w:val="left"/>
      <w:pPr>
        <w:ind w:left="5760" w:hanging="360"/>
      </w:pPr>
      <w:rPr>
        <w:rFonts w:ascii="Courier New" w:hAnsi="Courier New" w:cs="Courier New" w:hint="default"/>
      </w:rPr>
    </w:lvl>
    <w:lvl w:ilvl="8" w:tplc="6E32DE1C" w:tentative="1">
      <w:start w:val="1"/>
      <w:numFmt w:val="bullet"/>
      <w:lvlText w:val=""/>
      <w:lvlJc w:val="left"/>
      <w:pPr>
        <w:ind w:left="6480" w:hanging="360"/>
      </w:pPr>
      <w:rPr>
        <w:rFonts w:ascii="Wingdings" w:hAnsi="Wingdings" w:hint="default"/>
      </w:rPr>
    </w:lvl>
  </w:abstractNum>
  <w:abstractNum w:abstractNumId="44">
    <w:nsid w:val="186765B2"/>
    <w:multiLevelType w:val="hybridMultilevel"/>
    <w:tmpl w:val="6B540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8A23486"/>
    <w:multiLevelType w:val="hybridMultilevel"/>
    <w:tmpl w:val="29646F4E"/>
    <w:lvl w:ilvl="0" w:tplc="E35E2998">
      <w:start w:val="1"/>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94B7D14"/>
    <w:multiLevelType w:val="hybridMultilevel"/>
    <w:tmpl w:val="77D6D304"/>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9D44DA"/>
    <w:multiLevelType w:val="hybridMultilevel"/>
    <w:tmpl w:val="670A6422"/>
    <w:lvl w:ilvl="0" w:tplc="1FF42BC2">
      <w:numFmt w:val="bullet"/>
      <w:lvlText w:val=""/>
      <w:lvlJc w:val="left"/>
      <w:pPr>
        <w:ind w:left="107" w:hanging="142"/>
      </w:pPr>
      <w:rPr>
        <w:rFonts w:ascii="Symbol" w:eastAsia="Symbol" w:hAnsi="Symbol" w:cs="Symbol" w:hint="default"/>
        <w:w w:val="100"/>
        <w:sz w:val="20"/>
        <w:szCs w:val="20"/>
      </w:rPr>
    </w:lvl>
    <w:lvl w:ilvl="1" w:tplc="2FD09B58">
      <w:numFmt w:val="bullet"/>
      <w:lvlText w:val="•"/>
      <w:lvlJc w:val="left"/>
      <w:pPr>
        <w:ind w:left="636" w:hanging="142"/>
      </w:pPr>
      <w:rPr>
        <w:rFonts w:hint="default"/>
      </w:rPr>
    </w:lvl>
    <w:lvl w:ilvl="2" w:tplc="19F4EA5C">
      <w:numFmt w:val="bullet"/>
      <w:lvlText w:val="•"/>
      <w:lvlJc w:val="left"/>
      <w:pPr>
        <w:ind w:left="1173" w:hanging="142"/>
      </w:pPr>
      <w:rPr>
        <w:rFonts w:hint="default"/>
      </w:rPr>
    </w:lvl>
    <w:lvl w:ilvl="3" w:tplc="6B808800">
      <w:numFmt w:val="bullet"/>
      <w:lvlText w:val="•"/>
      <w:lvlJc w:val="left"/>
      <w:pPr>
        <w:ind w:left="1710" w:hanging="142"/>
      </w:pPr>
      <w:rPr>
        <w:rFonts w:hint="default"/>
      </w:rPr>
    </w:lvl>
    <w:lvl w:ilvl="4" w:tplc="CA14E6BA">
      <w:numFmt w:val="bullet"/>
      <w:lvlText w:val="•"/>
      <w:lvlJc w:val="left"/>
      <w:pPr>
        <w:ind w:left="2246" w:hanging="142"/>
      </w:pPr>
      <w:rPr>
        <w:rFonts w:hint="default"/>
      </w:rPr>
    </w:lvl>
    <w:lvl w:ilvl="5" w:tplc="0950BE6C">
      <w:numFmt w:val="bullet"/>
      <w:lvlText w:val="•"/>
      <w:lvlJc w:val="left"/>
      <w:pPr>
        <w:ind w:left="2783" w:hanging="142"/>
      </w:pPr>
      <w:rPr>
        <w:rFonts w:hint="default"/>
      </w:rPr>
    </w:lvl>
    <w:lvl w:ilvl="6" w:tplc="EE60983A">
      <w:numFmt w:val="bullet"/>
      <w:lvlText w:val="•"/>
      <w:lvlJc w:val="left"/>
      <w:pPr>
        <w:ind w:left="3320" w:hanging="142"/>
      </w:pPr>
      <w:rPr>
        <w:rFonts w:hint="default"/>
      </w:rPr>
    </w:lvl>
    <w:lvl w:ilvl="7" w:tplc="6E4026F6">
      <w:numFmt w:val="bullet"/>
      <w:lvlText w:val="•"/>
      <w:lvlJc w:val="left"/>
      <w:pPr>
        <w:ind w:left="3856" w:hanging="142"/>
      </w:pPr>
      <w:rPr>
        <w:rFonts w:hint="default"/>
      </w:rPr>
    </w:lvl>
    <w:lvl w:ilvl="8" w:tplc="35A8FCA2">
      <w:numFmt w:val="bullet"/>
      <w:lvlText w:val="•"/>
      <w:lvlJc w:val="left"/>
      <w:pPr>
        <w:ind w:left="4393" w:hanging="142"/>
      </w:pPr>
      <w:rPr>
        <w:rFonts w:hint="default"/>
      </w:rPr>
    </w:lvl>
  </w:abstractNum>
  <w:abstractNum w:abstractNumId="48">
    <w:nsid w:val="19BC7914"/>
    <w:multiLevelType w:val="hybridMultilevel"/>
    <w:tmpl w:val="B1BE5120"/>
    <w:lvl w:ilvl="0" w:tplc="FDF8D3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1E034A"/>
    <w:multiLevelType w:val="hybridMultilevel"/>
    <w:tmpl w:val="D3BC857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B913464"/>
    <w:multiLevelType w:val="hybridMultilevel"/>
    <w:tmpl w:val="82E89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BD445A6"/>
    <w:multiLevelType w:val="hybridMultilevel"/>
    <w:tmpl w:val="DF5664CC"/>
    <w:lvl w:ilvl="0" w:tplc="81F03968">
      <w:start w:val="100"/>
      <w:numFmt w:val="decimal"/>
      <w:lvlText w:val="(%1"/>
      <w:lvlJc w:val="left"/>
      <w:pPr>
        <w:ind w:left="3440" w:hanging="435"/>
      </w:pPr>
      <w:rPr>
        <w:rFonts w:hint="default"/>
      </w:rPr>
    </w:lvl>
    <w:lvl w:ilvl="1" w:tplc="A308EC18" w:tentative="1">
      <w:start w:val="1"/>
      <w:numFmt w:val="lowerLetter"/>
      <w:lvlText w:val="%2."/>
      <w:lvlJc w:val="left"/>
      <w:pPr>
        <w:ind w:left="4085" w:hanging="360"/>
      </w:pPr>
    </w:lvl>
    <w:lvl w:ilvl="2" w:tplc="F0848C8C" w:tentative="1">
      <w:start w:val="1"/>
      <w:numFmt w:val="lowerRoman"/>
      <w:lvlText w:val="%3."/>
      <w:lvlJc w:val="right"/>
      <w:pPr>
        <w:ind w:left="4805" w:hanging="180"/>
      </w:pPr>
    </w:lvl>
    <w:lvl w:ilvl="3" w:tplc="4328B080" w:tentative="1">
      <w:start w:val="1"/>
      <w:numFmt w:val="decimal"/>
      <w:lvlText w:val="%4."/>
      <w:lvlJc w:val="left"/>
      <w:pPr>
        <w:ind w:left="5525" w:hanging="360"/>
      </w:pPr>
    </w:lvl>
    <w:lvl w:ilvl="4" w:tplc="A574D1E6" w:tentative="1">
      <w:start w:val="1"/>
      <w:numFmt w:val="lowerLetter"/>
      <w:lvlText w:val="%5."/>
      <w:lvlJc w:val="left"/>
      <w:pPr>
        <w:ind w:left="6245" w:hanging="360"/>
      </w:pPr>
    </w:lvl>
    <w:lvl w:ilvl="5" w:tplc="DFEAA41E" w:tentative="1">
      <w:start w:val="1"/>
      <w:numFmt w:val="lowerRoman"/>
      <w:lvlText w:val="%6."/>
      <w:lvlJc w:val="right"/>
      <w:pPr>
        <w:ind w:left="6965" w:hanging="180"/>
      </w:pPr>
    </w:lvl>
    <w:lvl w:ilvl="6" w:tplc="C6C62D66" w:tentative="1">
      <w:start w:val="1"/>
      <w:numFmt w:val="decimal"/>
      <w:lvlText w:val="%7."/>
      <w:lvlJc w:val="left"/>
      <w:pPr>
        <w:ind w:left="7685" w:hanging="360"/>
      </w:pPr>
    </w:lvl>
    <w:lvl w:ilvl="7" w:tplc="E8905F08" w:tentative="1">
      <w:start w:val="1"/>
      <w:numFmt w:val="lowerLetter"/>
      <w:lvlText w:val="%8."/>
      <w:lvlJc w:val="left"/>
      <w:pPr>
        <w:ind w:left="8405" w:hanging="360"/>
      </w:pPr>
    </w:lvl>
    <w:lvl w:ilvl="8" w:tplc="16228278" w:tentative="1">
      <w:start w:val="1"/>
      <w:numFmt w:val="lowerRoman"/>
      <w:lvlText w:val="%9."/>
      <w:lvlJc w:val="right"/>
      <w:pPr>
        <w:ind w:left="9125" w:hanging="180"/>
      </w:pPr>
    </w:lvl>
  </w:abstractNum>
  <w:abstractNum w:abstractNumId="52">
    <w:nsid w:val="1F897B5F"/>
    <w:multiLevelType w:val="hybridMultilevel"/>
    <w:tmpl w:val="84CE40E4"/>
    <w:lvl w:ilvl="0" w:tplc="04190011">
      <w:numFmt w:val="bullet"/>
      <w:lvlText w:val=""/>
      <w:lvlJc w:val="left"/>
      <w:pPr>
        <w:ind w:left="107" w:hanging="142"/>
      </w:pPr>
      <w:rPr>
        <w:rFonts w:ascii="Symbol" w:eastAsia="Symbol" w:hAnsi="Symbol" w:cs="Symbol" w:hint="default"/>
        <w:w w:val="100"/>
        <w:sz w:val="20"/>
        <w:szCs w:val="20"/>
      </w:rPr>
    </w:lvl>
    <w:lvl w:ilvl="1" w:tplc="04190019">
      <w:numFmt w:val="bullet"/>
      <w:lvlText w:val="•"/>
      <w:lvlJc w:val="left"/>
      <w:pPr>
        <w:ind w:left="636" w:hanging="142"/>
      </w:pPr>
      <w:rPr>
        <w:rFonts w:hint="default"/>
      </w:rPr>
    </w:lvl>
    <w:lvl w:ilvl="2" w:tplc="0419001B">
      <w:numFmt w:val="bullet"/>
      <w:lvlText w:val="•"/>
      <w:lvlJc w:val="left"/>
      <w:pPr>
        <w:ind w:left="1173" w:hanging="142"/>
      </w:pPr>
      <w:rPr>
        <w:rFonts w:hint="default"/>
      </w:rPr>
    </w:lvl>
    <w:lvl w:ilvl="3" w:tplc="0419000F">
      <w:numFmt w:val="bullet"/>
      <w:lvlText w:val="•"/>
      <w:lvlJc w:val="left"/>
      <w:pPr>
        <w:ind w:left="1710" w:hanging="142"/>
      </w:pPr>
      <w:rPr>
        <w:rFonts w:hint="default"/>
      </w:rPr>
    </w:lvl>
    <w:lvl w:ilvl="4" w:tplc="04190019">
      <w:numFmt w:val="bullet"/>
      <w:lvlText w:val="•"/>
      <w:lvlJc w:val="left"/>
      <w:pPr>
        <w:ind w:left="2246" w:hanging="142"/>
      </w:pPr>
      <w:rPr>
        <w:rFonts w:hint="default"/>
      </w:rPr>
    </w:lvl>
    <w:lvl w:ilvl="5" w:tplc="0419001B">
      <w:numFmt w:val="bullet"/>
      <w:lvlText w:val="•"/>
      <w:lvlJc w:val="left"/>
      <w:pPr>
        <w:ind w:left="2783" w:hanging="142"/>
      </w:pPr>
      <w:rPr>
        <w:rFonts w:hint="default"/>
      </w:rPr>
    </w:lvl>
    <w:lvl w:ilvl="6" w:tplc="0419000F">
      <w:numFmt w:val="bullet"/>
      <w:lvlText w:val="•"/>
      <w:lvlJc w:val="left"/>
      <w:pPr>
        <w:ind w:left="3320" w:hanging="142"/>
      </w:pPr>
      <w:rPr>
        <w:rFonts w:hint="default"/>
      </w:rPr>
    </w:lvl>
    <w:lvl w:ilvl="7" w:tplc="04190019">
      <w:numFmt w:val="bullet"/>
      <w:lvlText w:val="•"/>
      <w:lvlJc w:val="left"/>
      <w:pPr>
        <w:ind w:left="3856" w:hanging="142"/>
      </w:pPr>
      <w:rPr>
        <w:rFonts w:hint="default"/>
      </w:rPr>
    </w:lvl>
    <w:lvl w:ilvl="8" w:tplc="0419001B">
      <w:numFmt w:val="bullet"/>
      <w:lvlText w:val="•"/>
      <w:lvlJc w:val="left"/>
      <w:pPr>
        <w:ind w:left="4393" w:hanging="142"/>
      </w:pPr>
      <w:rPr>
        <w:rFonts w:hint="default"/>
      </w:rPr>
    </w:lvl>
  </w:abstractNum>
  <w:abstractNum w:abstractNumId="53">
    <w:nsid w:val="202618C8"/>
    <w:multiLevelType w:val="hybridMultilevel"/>
    <w:tmpl w:val="D32E1DF2"/>
    <w:lvl w:ilvl="0" w:tplc="F3F0075A">
      <w:numFmt w:val="bullet"/>
      <w:lvlText w:val="-"/>
      <w:lvlJc w:val="left"/>
      <w:pPr>
        <w:ind w:left="720" w:hanging="360"/>
      </w:pPr>
      <w:rPr>
        <w:rFonts w:ascii="Times New Roman" w:eastAsiaTheme="minorHAnsi" w:hAnsi="Times New Roman" w:cs="Times New Roman" w:hint="default"/>
      </w:rPr>
    </w:lvl>
    <w:lvl w:ilvl="1" w:tplc="88EC5E96" w:tentative="1">
      <w:start w:val="1"/>
      <w:numFmt w:val="bullet"/>
      <w:lvlText w:val="o"/>
      <w:lvlJc w:val="left"/>
      <w:pPr>
        <w:ind w:left="1440" w:hanging="360"/>
      </w:pPr>
      <w:rPr>
        <w:rFonts w:ascii="Courier New" w:hAnsi="Courier New" w:cs="Courier New" w:hint="default"/>
      </w:rPr>
    </w:lvl>
    <w:lvl w:ilvl="2" w:tplc="3438A8B4" w:tentative="1">
      <w:start w:val="1"/>
      <w:numFmt w:val="bullet"/>
      <w:lvlText w:val=""/>
      <w:lvlJc w:val="left"/>
      <w:pPr>
        <w:ind w:left="2160" w:hanging="360"/>
      </w:pPr>
      <w:rPr>
        <w:rFonts w:ascii="Wingdings" w:hAnsi="Wingdings" w:hint="default"/>
      </w:rPr>
    </w:lvl>
    <w:lvl w:ilvl="3" w:tplc="8AAC7B40" w:tentative="1">
      <w:start w:val="1"/>
      <w:numFmt w:val="bullet"/>
      <w:lvlText w:val=""/>
      <w:lvlJc w:val="left"/>
      <w:pPr>
        <w:ind w:left="2880" w:hanging="360"/>
      </w:pPr>
      <w:rPr>
        <w:rFonts w:ascii="Symbol" w:hAnsi="Symbol" w:hint="default"/>
      </w:rPr>
    </w:lvl>
    <w:lvl w:ilvl="4" w:tplc="E4622296" w:tentative="1">
      <w:start w:val="1"/>
      <w:numFmt w:val="bullet"/>
      <w:lvlText w:val="o"/>
      <w:lvlJc w:val="left"/>
      <w:pPr>
        <w:ind w:left="3600" w:hanging="360"/>
      </w:pPr>
      <w:rPr>
        <w:rFonts w:ascii="Courier New" w:hAnsi="Courier New" w:cs="Courier New" w:hint="default"/>
      </w:rPr>
    </w:lvl>
    <w:lvl w:ilvl="5" w:tplc="1616B906" w:tentative="1">
      <w:start w:val="1"/>
      <w:numFmt w:val="bullet"/>
      <w:lvlText w:val=""/>
      <w:lvlJc w:val="left"/>
      <w:pPr>
        <w:ind w:left="4320" w:hanging="360"/>
      </w:pPr>
      <w:rPr>
        <w:rFonts w:ascii="Wingdings" w:hAnsi="Wingdings" w:hint="default"/>
      </w:rPr>
    </w:lvl>
    <w:lvl w:ilvl="6" w:tplc="BC245AB8" w:tentative="1">
      <w:start w:val="1"/>
      <w:numFmt w:val="bullet"/>
      <w:lvlText w:val=""/>
      <w:lvlJc w:val="left"/>
      <w:pPr>
        <w:ind w:left="5040" w:hanging="360"/>
      </w:pPr>
      <w:rPr>
        <w:rFonts w:ascii="Symbol" w:hAnsi="Symbol" w:hint="default"/>
      </w:rPr>
    </w:lvl>
    <w:lvl w:ilvl="7" w:tplc="A8F42B6C" w:tentative="1">
      <w:start w:val="1"/>
      <w:numFmt w:val="bullet"/>
      <w:lvlText w:val="o"/>
      <w:lvlJc w:val="left"/>
      <w:pPr>
        <w:ind w:left="5760" w:hanging="360"/>
      </w:pPr>
      <w:rPr>
        <w:rFonts w:ascii="Courier New" w:hAnsi="Courier New" w:cs="Courier New" w:hint="default"/>
      </w:rPr>
    </w:lvl>
    <w:lvl w:ilvl="8" w:tplc="358CCA0E" w:tentative="1">
      <w:start w:val="1"/>
      <w:numFmt w:val="bullet"/>
      <w:lvlText w:val=""/>
      <w:lvlJc w:val="left"/>
      <w:pPr>
        <w:ind w:left="6480" w:hanging="360"/>
      </w:pPr>
      <w:rPr>
        <w:rFonts w:ascii="Wingdings" w:hAnsi="Wingdings" w:hint="default"/>
      </w:rPr>
    </w:lvl>
  </w:abstractNum>
  <w:abstractNum w:abstractNumId="54">
    <w:nsid w:val="210B4F35"/>
    <w:multiLevelType w:val="hybridMultilevel"/>
    <w:tmpl w:val="33A21A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1AB46F8"/>
    <w:multiLevelType w:val="hybridMultilevel"/>
    <w:tmpl w:val="B8E4809C"/>
    <w:lvl w:ilvl="0" w:tplc="0419000F">
      <w:numFmt w:val="bullet"/>
      <w:lvlText w:val=""/>
      <w:lvlJc w:val="left"/>
      <w:pPr>
        <w:ind w:left="467" w:hanging="360"/>
      </w:pPr>
      <w:rPr>
        <w:rFonts w:ascii="Wingdings" w:eastAsia="Wingdings" w:hAnsi="Wingdings" w:cs="Wingdings" w:hint="default"/>
        <w:w w:val="100"/>
        <w:sz w:val="24"/>
        <w:szCs w:val="24"/>
      </w:rPr>
    </w:lvl>
    <w:lvl w:ilvl="1" w:tplc="04190019">
      <w:numFmt w:val="bullet"/>
      <w:lvlText w:val="•"/>
      <w:lvlJc w:val="left"/>
      <w:pPr>
        <w:ind w:left="960" w:hanging="360"/>
      </w:pPr>
      <w:rPr>
        <w:rFonts w:hint="default"/>
      </w:rPr>
    </w:lvl>
    <w:lvl w:ilvl="2" w:tplc="0419001B">
      <w:numFmt w:val="bullet"/>
      <w:lvlText w:val="•"/>
      <w:lvlJc w:val="left"/>
      <w:pPr>
        <w:ind w:left="1461" w:hanging="360"/>
      </w:pPr>
      <w:rPr>
        <w:rFonts w:hint="default"/>
      </w:rPr>
    </w:lvl>
    <w:lvl w:ilvl="3" w:tplc="0419000F">
      <w:numFmt w:val="bullet"/>
      <w:lvlText w:val="•"/>
      <w:lvlJc w:val="left"/>
      <w:pPr>
        <w:ind w:left="1962" w:hanging="360"/>
      </w:pPr>
      <w:rPr>
        <w:rFonts w:hint="default"/>
      </w:rPr>
    </w:lvl>
    <w:lvl w:ilvl="4" w:tplc="04190019">
      <w:numFmt w:val="bullet"/>
      <w:lvlText w:val="•"/>
      <w:lvlJc w:val="left"/>
      <w:pPr>
        <w:ind w:left="2462" w:hanging="360"/>
      </w:pPr>
      <w:rPr>
        <w:rFonts w:hint="default"/>
      </w:rPr>
    </w:lvl>
    <w:lvl w:ilvl="5" w:tplc="0419001B">
      <w:numFmt w:val="bullet"/>
      <w:lvlText w:val="•"/>
      <w:lvlJc w:val="left"/>
      <w:pPr>
        <w:ind w:left="2963" w:hanging="360"/>
      </w:pPr>
      <w:rPr>
        <w:rFonts w:hint="default"/>
      </w:rPr>
    </w:lvl>
    <w:lvl w:ilvl="6" w:tplc="0419000F">
      <w:numFmt w:val="bullet"/>
      <w:lvlText w:val="•"/>
      <w:lvlJc w:val="left"/>
      <w:pPr>
        <w:ind w:left="3464" w:hanging="360"/>
      </w:pPr>
      <w:rPr>
        <w:rFonts w:hint="default"/>
      </w:rPr>
    </w:lvl>
    <w:lvl w:ilvl="7" w:tplc="04190019">
      <w:numFmt w:val="bullet"/>
      <w:lvlText w:val="•"/>
      <w:lvlJc w:val="left"/>
      <w:pPr>
        <w:ind w:left="3964" w:hanging="360"/>
      </w:pPr>
      <w:rPr>
        <w:rFonts w:hint="default"/>
      </w:rPr>
    </w:lvl>
    <w:lvl w:ilvl="8" w:tplc="0419001B">
      <w:numFmt w:val="bullet"/>
      <w:lvlText w:val="•"/>
      <w:lvlJc w:val="left"/>
      <w:pPr>
        <w:ind w:left="4465" w:hanging="360"/>
      </w:pPr>
      <w:rPr>
        <w:rFonts w:hint="default"/>
      </w:rPr>
    </w:lvl>
  </w:abstractNum>
  <w:abstractNum w:abstractNumId="56">
    <w:nsid w:val="21CA0378"/>
    <w:multiLevelType w:val="hybridMultilevel"/>
    <w:tmpl w:val="E2F0B5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2844CB0"/>
    <w:multiLevelType w:val="hybridMultilevel"/>
    <w:tmpl w:val="75FE2702"/>
    <w:lvl w:ilvl="0" w:tplc="5DE0DDAC">
      <w:start w:val="1"/>
      <w:numFmt w:val="bullet"/>
      <w:lvlText w:val=""/>
      <w:lvlJc w:val="left"/>
      <w:pPr>
        <w:ind w:left="720" w:hanging="360"/>
      </w:pPr>
      <w:rPr>
        <w:rFonts w:ascii="Symbol" w:hAnsi="Symbol" w:hint="default"/>
      </w:rPr>
    </w:lvl>
    <w:lvl w:ilvl="1" w:tplc="A3043C5C" w:tentative="1">
      <w:start w:val="1"/>
      <w:numFmt w:val="bullet"/>
      <w:lvlText w:val="o"/>
      <w:lvlJc w:val="left"/>
      <w:pPr>
        <w:ind w:left="1440" w:hanging="360"/>
      </w:pPr>
      <w:rPr>
        <w:rFonts w:ascii="Courier New" w:hAnsi="Courier New" w:cs="Courier New" w:hint="default"/>
      </w:rPr>
    </w:lvl>
    <w:lvl w:ilvl="2" w:tplc="F9827E72" w:tentative="1">
      <w:start w:val="1"/>
      <w:numFmt w:val="bullet"/>
      <w:lvlText w:val=""/>
      <w:lvlJc w:val="left"/>
      <w:pPr>
        <w:ind w:left="2160" w:hanging="360"/>
      </w:pPr>
      <w:rPr>
        <w:rFonts w:ascii="Wingdings" w:hAnsi="Wingdings" w:hint="default"/>
      </w:rPr>
    </w:lvl>
    <w:lvl w:ilvl="3" w:tplc="3B7EA6EA" w:tentative="1">
      <w:start w:val="1"/>
      <w:numFmt w:val="bullet"/>
      <w:lvlText w:val=""/>
      <w:lvlJc w:val="left"/>
      <w:pPr>
        <w:ind w:left="2880" w:hanging="360"/>
      </w:pPr>
      <w:rPr>
        <w:rFonts w:ascii="Symbol" w:hAnsi="Symbol" w:hint="default"/>
      </w:rPr>
    </w:lvl>
    <w:lvl w:ilvl="4" w:tplc="D7CAF114" w:tentative="1">
      <w:start w:val="1"/>
      <w:numFmt w:val="bullet"/>
      <w:lvlText w:val="o"/>
      <w:lvlJc w:val="left"/>
      <w:pPr>
        <w:ind w:left="3600" w:hanging="360"/>
      </w:pPr>
      <w:rPr>
        <w:rFonts w:ascii="Courier New" w:hAnsi="Courier New" w:cs="Courier New" w:hint="default"/>
      </w:rPr>
    </w:lvl>
    <w:lvl w:ilvl="5" w:tplc="4526517E" w:tentative="1">
      <w:start w:val="1"/>
      <w:numFmt w:val="bullet"/>
      <w:lvlText w:val=""/>
      <w:lvlJc w:val="left"/>
      <w:pPr>
        <w:ind w:left="4320" w:hanging="360"/>
      </w:pPr>
      <w:rPr>
        <w:rFonts w:ascii="Wingdings" w:hAnsi="Wingdings" w:hint="default"/>
      </w:rPr>
    </w:lvl>
    <w:lvl w:ilvl="6" w:tplc="A810049A" w:tentative="1">
      <w:start w:val="1"/>
      <w:numFmt w:val="bullet"/>
      <w:lvlText w:val=""/>
      <w:lvlJc w:val="left"/>
      <w:pPr>
        <w:ind w:left="5040" w:hanging="360"/>
      </w:pPr>
      <w:rPr>
        <w:rFonts w:ascii="Symbol" w:hAnsi="Symbol" w:hint="default"/>
      </w:rPr>
    </w:lvl>
    <w:lvl w:ilvl="7" w:tplc="F232262E" w:tentative="1">
      <w:start w:val="1"/>
      <w:numFmt w:val="bullet"/>
      <w:lvlText w:val="o"/>
      <w:lvlJc w:val="left"/>
      <w:pPr>
        <w:ind w:left="5760" w:hanging="360"/>
      </w:pPr>
      <w:rPr>
        <w:rFonts w:ascii="Courier New" w:hAnsi="Courier New" w:cs="Courier New" w:hint="default"/>
      </w:rPr>
    </w:lvl>
    <w:lvl w:ilvl="8" w:tplc="08645BC6" w:tentative="1">
      <w:start w:val="1"/>
      <w:numFmt w:val="bullet"/>
      <w:lvlText w:val=""/>
      <w:lvlJc w:val="left"/>
      <w:pPr>
        <w:ind w:left="6480" w:hanging="360"/>
      </w:pPr>
      <w:rPr>
        <w:rFonts w:ascii="Wingdings" w:hAnsi="Wingdings" w:hint="default"/>
      </w:rPr>
    </w:lvl>
  </w:abstractNum>
  <w:abstractNum w:abstractNumId="58">
    <w:nsid w:val="23B749D8"/>
    <w:multiLevelType w:val="multilevel"/>
    <w:tmpl w:val="2B301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3DC6053"/>
    <w:multiLevelType w:val="hybridMultilevel"/>
    <w:tmpl w:val="4964F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4B57D07"/>
    <w:multiLevelType w:val="hybridMultilevel"/>
    <w:tmpl w:val="FFFFFFFF"/>
    <w:lvl w:ilvl="0" w:tplc="734EFE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4E0FA6">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1CBEB6">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04B56">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805FD0">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58CCF4">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76DA7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CB80C">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2ABBDA">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24EA57F6"/>
    <w:multiLevelType w:val="hybridMultilevel"/>
    <w:tmpl w:val="BC84BDB8"/>
    <w:lvl w:ilvl="0" w:tplc="24FEAC5C">
      <w:start w:val="1"/>
      <w:numFmt w:val="decimal"/>
      <w:lvlText w:val="%1."/>
      <w:lvlJc w:val="left"/>
      <w:pPr>
        <w:ind w:left="720" w:hanging="360"/>
      </w:pPr>
      <w:rPr>
        <w:rFonts w:hint="default"/>
      </w:rPr>
    </w:lvl>
    <w:lvl w:ilvl="1" w:tplc="F77264E4" w:tentative="1">
      <w:start w:val="1"/>
      <w:numFmt w:val="lowerLetter"/>
      <w:lvlText w:val="%2."/>
      <w:lvlJc w:val="left"/>
      <w:pPr>
        <w:ind w:left="1440" w:hanging="360"/>
      </w:pPr>
    </w:lvl>
    <w:lvl w:ilvl="2" w:tplc="1E92470A" w:tentative="1">
      <w:start w:val="1"/>
      <w:numFmt w:val="lowerRoman"/>
      <w:lvlText w:val="%3."/>
      <w:lvlJc w:val="right"/>
      <w:pPr>
        <w:ind w:left="2160" w:hanging="180"/>
      </w:pPr>
    </w:lvl>
    <w:lvl w:ilvl="3" w:tplc="971ECCF4" w:tentative="1">
      <w:start w:val="1"/>
      <w:numFmt w:val="decimal"/>
      <w:lvlText w:val="%4."/>
      <w:lvlJc w:val="left"/>
      <w:pPr>
        <w:ind w:left="2880" w:hanging="360"/>
      </w:pPr>
    </w:lvl>
    <w:lvl w:ilvl="4" w:tplc="43CA12DE" w:tentative="1">
      <w:start w:val="1"/>
      <w:numFmt w:val="lowerLetter"/>
      <w:lvlText w:val="%5."/>
      <w:lvlJc w:val="left"/>
      <w:pPr>
        <w:ind w:left="3600" w:hanging="360"/>
      </w:pPr>
    </w:lvl>
    <w:lvl w:ilvl="5" w:tplc="32D473A8" w:tentative="1">
      <w:start w:val="1"/>
      <w:numFmt w:val="lowerRoman"/>
      <w:lvlText w:val="%6."/>
      <w:lvlJc w:val="right"/>
      <w:pPr>
        <w:ind w:left="4320" w:hanging="180"/>
      </w:pPr>
    </w:lvl>
    <w:lvl w:ilvl="6" w:tplc="9780808C" w:tentative="1">
      <w:start w:val="1"/>
      <w:numFmt w:val="decimal"/>
      <w:lvlText w:val="%7."/>
      <w:lvlJc w:val="left"/>
      <w:pPr>
        <w:ind w:left="5040" w:hanging="360"/>
      </w:pPr>
    </w:lvl>
    <w:lvl w:ilvl="7" w:tplc="0C846BA2" w:tentative="1">
      <w:start w:val="1"/>
      <w:numFmt w:val="lowerLetter"/>
      <w:lvlText w:val="%8."/>
      <w:lvlJc w:val="left"/>
      <w:pPr>
        <w:ind w:left="5760" w:hanging="360"/>
      </w:pPr>
    </w:lvl>
    <w:lvl w:ilvl="8" w:tplc="BE02FF28" w:tentative="1">
      <w:start w:val="1"/>
      <w:numFmt w:val="lowerRoman"/>
      <w:lvlText w:val="%9."/>
      <w:lvlJc w:val="right"/>
      <w:pPr>
        <w:ind w:left="6480" w:hanging="180"/>
      </w:pPr>
    </w:lvl>
  </w:abstractNum>
  <w:abstractNum w:abstractNumId="62">
    <w:nsid w:val="252236CF"/>
    <w:multiLevelType w:val="hybridMultilevel"/>
    <w:tmpl w:val="0E38D216"/>
    <w:lvl w:ilvl="0" w:tplc="A418DCD2">
      <w:start w:val="1"/>
      <w:numFmt w:val="decimal"/>
      <w:lvlText w:val="%1."/>
      <w:lvlJc w:val="left"/>
      <w:pPr>
        <w:ind w:left="720" w:hanging="360"/>
      </w:pPr>
      <w:rPr>
        <w:rFonts w:hint="default"/>
      </w:rPr>
    </w:lvl>
    <w:lvl w:ilvl="1" w:tplc="27A2D194" w:tentative="1">
      <w:start w:val="1"/>
      <w:numFmt w:val="lowerLetter"/>
      <w:lvlText w:val="%2."/>
      <w:lvlJc w:val="left"/>
      <w:pPr>
        <w:ind w:left="1440" w:hanging="360"/>
      </w:pPr>
    </w:lvl>
    <w:lvl w:ilvl="2" w:tplc="B33804F8" w:tentative="1">
      <w:start w:val="1"/>
      <w:numFmt w:val="lowerRoman"/>
      <w:lvlText w:val="%3."/>
      <w:lvlJc w:val="right"/>
      <w:pPr>
        <w:ind w:left="2160" w:hanging="180"/>
      </w:pPr>
    </w:lvl>
    <w:lvl w:ilvl="3" w:tplc="F64082FC" w:tentative="1">
      <w:start w:val="1"/>
      <w:numFmt w:val="decimal"/>
      <w:lvlText w:val="%4."/>
      <w:lvlJc w:val="left"/>
      <w:pPr>
        <w:ind w:left="2880" w:hanging="360"/>
      </w:pPr>
    </w:lvl>
    <w:lvl w:ilvl="4" w:tplc="9F448CF0" w:tentative="1">
      <w:start w:val="1"/>
      <w:numFmt w:val="lowerLetter"/>
      <w:lvlText w:val="%5."/>
      <w:lvlJc w:val="left"/>
      <w:pPr>
        <w:ind w:left="3600" w:hanging="360"/>
      </w:pPr>
    </w:lvl>
    <w:lvl w:ilvl="5" w:tplc="7FFC75E0" w:tentative="1">
      <w:start w:val="1"/>
      <w:numFmt w:val="lowerRoman"/>
      <w:lvlText w:val="%6."/>
      <w:lvlJc w:val="right"/>
      <w:pPr>
        <w:ind w:left="4320" w:hanging="180"/>
      </w:pPr>
    </w:lvl>
    <w:lvl w:ilvl="6" w:tplc="99B2DCE4" w:tentative="1">
      <w:start w:val="1"/>
      <w:numFmt w:val="decimal"/>
      <w:lvlText w:val="%7."/>
      <w:lvlJc w:val="left"/>
      <w:pPr>
        <w:ind w:left="5040" w:hanging="360"/>
      </w:pPr>
    </w:lvl>
    <w:lvl w:ilvl="7" w:tplc="A46EA4E2" w:tentative="1">
      <w:start w:val="1"/>
      <w:numFmt w:val="lowerLetter"/>
      <w:lvlText w:val="%8."/>
      <w:lvlJc w:val="left"/>
      <w:pPr>
        <w:ind w:left="5760" w:hanging="360"/>
      </w:pPr>
    </w:lvl>
    <w:lvl w:ilvl="8" w:tplc="0E6EE75C" w:tentative="1">
      <w:start w:val="1"/>
      <w:numFmt w:val="lowerRoman"/>
      <w:lvlText w:val="%9."/>
      <w:lvlJc w:val="right"/>
      <w:pPr>
        <w:ind w:left="6480" w:hanging="180"/>
      </w:pPr>
    </w:lvl>
  </w:abstractNum>
  <w:abstractNum w:abstractNumId="63">
    <w:nsid w:val="25457BFE"/>
    <w:multiLevelType w:val="hybridMultilevel"/>
    <w:tmpl w:val="07B4F296"/>
    <w:lvl w:ilvl="0" w:tplc="C582B7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8DE027D"/>
    <w:multiLevelType w:val="multilevel"/>
    <w:tmpl w:val="580A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9A43C70"/>
    <w:multiLevelType w:val="hybridMultilevel"/>
    <w:tmpl w:val="FFFFFFFF"/>
    <w:lvl w:ilvl="0" w:tplc="0419000F">
      <w:start w:val="1"/>
      <w:numFmt w:val="decimal"/>
      <w:lvlText w:val="%1)"/>
      <w:lvlJc w:val="left"/>
      <w:pPr>
        <w:ind w:left="107" w:firstLine="0"/>
      </w:pPr>
      <w:rPr>
        <w:b/>
      </w:rPr>
    </w:lvl>
    <w:lvl w:ilvl="1" w:tplc="04190019">
      <w:start w:val="1"/>
      <w:numFmt w:val="lowerLetter"/>
      <w:lvlText w:val="%2."/>
      <w:lvlJc w:val="left"/>
      <w:pPr>
        <w:ind w:left="827" w:firstLine="0"/>
      </w:pPr>
    </w:lvl>
    <w:lvl w:ilvl="2" w:tplc="0419001B">
      <w:start w:val="1"/>
      <w:numFmt w:val="lowerRoman"/>
      <w:lvlText w:val="%3."/>
      <w:lvlJc w:val="left"/>
      <w:pPr>
        <w:ind w:left="1727" w:firstLine="0"/>
      </w:pPr>
    </w:lvl>
    <w:lvl w:ilvl="3" w:tplc="0419000F">
      <w:start w:val="1"/>
      <w:numFmt w:val="decimal"/>
      <w:lvlText w:val="%4."/>
      <w:lvlJc w:val="left"/>
      <w:pPr>
        <w:ind w:left="2267" w:firstLine="0"/>
      </w:pPr>
    </w:lvl>
    <w:lvl w:ilvl="4" w:tplc="04190019">
      <w:start w:val="1"/>
      <w:numFmt w:val="lowerLetter"/>
      <w:lvlText w:val="%5."/>
      <w:lvlJc w:val="left"/>
      <w:pPr>
        <w:ind w:left="2987" w:firstLine="0"/>
      </w:pPr>
    </w:lvl>
    <w:lvl w:ilvl="5" w:tplc="0419001B">
      <w:start w:val="1"/>
      <w:numFmt w:val="lowerRoman"/>
      <w:lvlText w:val="%6."/>
      <w:lvlJc w:val="left"/>
      <w:pPr>
        <w:ind w:left="3887" w:firstLine="0"/>
      </w:pPr>
    </w:lvl>
    <w:lvl w:ilvl="6" w:tplc="0419000F">
      <w:start w:val="1"/>
      <w:numFmt w:val="decimal"/>
      <w:lvlText w:val="%7."/>
      <w:lvlJc w:val="left"/>
      <w:pPr>
        <w:ind w:left="4427" w:firstLine="0"/>
      </w:pPr>
    </w:lvl>
    <w:lvl w:ilvl="7" w:tplc="04190019">
      <w:start w:val="1"/>
      <w:numFmt w:val="lowerLetter"/>
      <w:lvlText w:val="%8."/>
      <w:lvlJc w:val="left"/>
      <w:pPr>
        <w:ind w:left="5147" w:firstLine="0"/>
      </w:pPr>
    </w:lvl>
    <w:lvl w:ilvl="8" w:tplc="0419001B">
      <w:start w:val="1"/>
      <w:numFmt w:val="lowerRoman"/>
      <w:lvlText w:val="%9."/>
      <w:lvlJc w:val="left"/>
      <w:pPr>
        <w:ind w:left="6047" w:firstLine="0"/>
      </w:pPr>
    </w:lvl>
  </w:abstractNum>
  <w:abstractNum w:abstractNumId="66">
    <w:nsid w:val="2AAB16AA"/>
    <w:multiLevelType w:val="hybridMultilevel"/>
    <w:tmpl w:val="2B76A2CA"/>
    <w:name w:val="Нумерованный список 4"/>
    <w:lvl w:ilvl="0" w:tplc="879E43CA">
      <w:start w:val="1"/>
      <w:numFmt w:val="bullet"/>
      <w:lvlText w:val=""/>
      <w:lvlJc w:val="left"/>
      <w:pPr>
        <w:ind w:left="720" w:hanging="360"/>
      </w:pPr>
      <w:rPr>
        <w:rFonts w:ascii="Symbol" w:hAnsi="Symbol" w:hint="default"/>
      </w:rPr>
    </w:lvl>
    <w:lvl w:ilvl="1" w:tplc="FB28E0D4" w:tentative="1">
      <w:start w:val="1"/>
      <w:numFmt w:val="bullet"/>
      <w:lvlText w:val="o"/>
      <w:lvlJc w:val="left"/>
      <w:pPr>
        <w:ind w:left="1440" w:hanging="360"/>
      </w:pPr>
      <w:rPr>
        <w:rFonts w:ascii="Courier New" w:hAnsi="Courier New" w:cs="Courier New" w:hint="default"/>
      </w:rPr>
    </w:lvl>
    <w:lvl w:ilvl="2" w:tplc="A8F8C14C" w:tentative="1">
      <w:start w:val="1"/>
      <w:numFmt w:val="bullet"/>
      <w:lvlText w:val=""/>
      <w:lvlJc w:val="left"/>
      <w:pPr>
        <w:ind w:left="2160" w:hanging="360"/>
      </w:pPr>
      <w:rPr>
        <w:rFonts w:ascii="Wingdings" w:hAnsi="Wingdings" w:hint="default"/>
      </w:rPr>
    </w:lvl>
    <w:lvl w:ilvl="3" w:tplc="2ECCC5EC" w:tentative="1">
      <w:start w:val="1"/>
      <w:numFmt w:val="bullet"/>
      <w:lvlText w:val=""/>
      <w:lvlJc w:val="left"/>
      <w:pPr>
        <w:ind w:left="2880" w:hanging="360"/>
      </w:pPr>
      <w:rPr>
        <w:rFonts w:ascii="Symbol" w:hAnsi="Symbol" w:hint="default"/>
      </w:rPr>
    </w:lvl>
    <w:lvl w:ilvl="4" w:tplc="8C727D84" w:tentative="1">
      <w:start w:val="1"/>
      <w:numFmt w:val="bullet"/>
      <w:lvlText w:val="o"/>
      <w:lvlJc w:val="left"/>
      <w:pPr>
        <w:ind w:left="3600" w:hanging="360"/>
      </w:pPr>
      <w:rPr>
        <w:rFonts w:ascii="Courier New" w:hAnsi="Courier New" w:cs="Courier New" w:hint="default"/>
      </w:rPr>
    </w:lvl>
    <w:lvl w:ilvl="5" w:tplc="AC5A6BFA" w:tentative="1">
      <w:start w:val="1"/>
      <w:numFmt w:val="bullet"/>
      <w:lvlText w:val=""/>
      <w:lvlJc w:val="left"/>
      <w:pPr>
        <w:ind w:left="4320" w:hanging="360"/>
      </w:pPr>
      <w:rPr>
        <w:rFonts w:ascii="Wingdings" w:hAnsi="Wingdings" w:hint="default"/>
      </w:rPr>
    </w:lvl>
    <w:lvl w:ilvl="6" w:tplc="C7FEF0AA" w:tentative="1">
      <w:start w:val="1"/>
      <w:numFmt w:val="bullet"/>
      <w:lvlText w:val=""/>
      <w:lvlJc w:val="left"/>
      <w:pPr>
        <w:ind w:left="5040" w:hanging="360"/>
      </w:pPr>
      <w:rPr>
        <w:rFonts w:ascii="Symbol" w:hAnsi="Symbol" w:hint="default"/>
      </w:rPr>
    </w:lvl>
    <w:lvl w:ilvl="7" w:tplc="3954B25A" w:tentative="1">
      <w:start w:val="1"/>
      <w:numFmt w:val="bullet"/>
      <w:lvlText w:val="o"/>
      <w:lvlJc w:val="left"/>
      <w:pPr>
        <w:ind w:left="5760" w:hanging="360"/>
      </w:pPr>
      <w:rPr>
        <w:rFonts w:ascii="Courier New" w:hAnsi="Courier New" w:cs="Courier New" w:hint="default"/>
      </w:rPr>
    </w:lvl>
    <w:lvl w:ilvl="8" w:tplc="ACDC2128" w:tentative="1">
      <w:start w:val="1"/>
      <w:numFmt w:val="bullet"/>
      <w:lvlText w:val=""/>
      <w:lvlJc w:val="left"/>
      <w:pPr>
        <w:ind w:left="6480" w:hanging="360"/>
      </w:pPr>
      <w:rPr>
        <w:rFonts w:ascii="Wingdings" w:hAnsi="Wingdings" w:hint="default"/>
      </w:rPr>
    </w:lvl>
  </w:abstractNum>
  <w:abstractNum w:abstractNumId="67">
    <w:nsid w:val="2B8A150A"/>
    <w:multiLevelType w:val="hybridMultilevel"/>
    <w:tmpl w:val="AA96B9E0"/>
    <w:lvl w:ilvl="0" w:tplc="648A9E16">
      <w:start w:val="1"/>
      <w:numFmt w:val="decimal"/>
      <w:lvlText w:val="%1."/>
      <w:lvlJc w:val="left"/>
      <w:pPr>
        <w:ind w:left="720" w:hanging="360"/>
      </w:pPr>
      <w:rPr>
        <w:rFonts w:hint="default"/>
      </w:rPr>
    </w:lvl>
    <w:lvl w:ilvl="1" w:tplc="47CCD8F0" w:tentative="1">
      <w:start w:val="1"/>
      <w:numFmt w:val="lowerLetter"/>
      <w:lvlText w:val="%2."/>
      <w:lvlJc w:val="left"/>
      <w:pPr>
        <w:ind w:left="1440" w:hanging="360"/>
      </w:pPr>
    </w:lvl>
    <w:lvl w:ilvl="2" w:tplc="16923FD2" w:tentative="1">
      <w:start w:val="1"/>
      <w:numFmt w:val="lowerRoman"/>
      <w:lvlText w:val="%3."/>
      <w:lvlJc w:val="right"/>
      <w:pPr>
        <w:ind w:left="2160" w:hanging="180"/>
      </w:pPr>
    </w:lvl>
    <w:lvl w:ilvl="3" w:tplc="ABF204A6" w:tentative="1">
      <w:start w:val="1"/>
      <w:numFmt w:val="decimal"/>
      <w:lvlText w:val="%4."/>
      <w:lvlJc w:val="left"/>
      <w:pPr>
        <w:ind w:left="2880" w:hanging="360"/>
      </w:pPr>
    </w:lvl>
    <w:lvl w:ilvl="4" w:tplc="BCEA14B0" w:tentative="1">
      <w:start w:val="1"/>
      <w:numFmt w:val="lowerLetter"/>
      <w:lvlText w:val="%5."/>
      <w:lvlJc w:val="left"/>
      <w:pPr>
        <w:ind w:left="3600" w:hanging="360"/>
      </w:pPr>
    </w:lvl>
    <w:lvl w:ilvl="5" w:tplc="27C4EE02" w:tentative="1">
      <w:start w:val="1"/>
      <w:numFmt w:val="lowerRoman"/>
      <w:lvlText w:val="%6."/>
      <w:lvlJc w:val="right"/>
      <w:pPr>
        <w:ind w:left="4320" w:hanging="180"/>
      </w:pPr>
    </w:lvl>
    <w:lvl w:ilvl="6" w:tplc="8B247064" w:tentative="1">
      <w:start w:val="1"/>
      <w:numFmt w:val="decimal"/>
      <w:lvlText w:val="%7."/>
      <w:lvlJc w:val="left"/>
      <w:pPr>
        <w:ind w:left="5040" w:hanging="360"/>
      </w:pPr>
    </w:lvl>
    <w:lvl w:ilvl="7" w:tplc="410E1C34" w:tentative="1">
      <w:start w:val="1"/>
      <w:numFmt w:val="lowerLetter"/>
      <w:lvlText w:val="%8."/>
      <w:lvlJc w:val="left"/>
      <w:pPr>
        <w:ind w:left="5760" w:hanging="360"/>
      </w:pPr>
    </w:lvl>
    <w:lvl w:ilvl="8" w:tplc="4BDCC92C" w:tentative="1">
      <w:start w:val="1"/>
      <w:numFmt w:val="lowerRoman"/>
      <w:lvlText w:val="%9."/>
      <w:lvlJc w:val="right"/>
      <w:pPr>
        <w:ind w:left="6480" w:hanging="180"/>
      </w:pPr>
    </w:lvl>
  </w:abstractNum>
  <w:abstractNum w:abstractNumId="68">
    <w:nsid w:val="2B8A780D"/>
    <w:multiLevelType w:val="hybridMultilevel"/>
    <w:tmpl w:val="AC7CABF6"/>
    <w:lvl w:ilvl="0" w:tplc="04190001">
      <w:start w:val="1"/>
      <w:numFmt w:val="decimal"/>
      <w:lvlText w:val="%1."/>
      <w:lvlJc w:val="left"/>
      <w:pPr>
        <w:ind w:left="107" w:hanging="240"/>
      </w:pPr>
      <w:rPr>
        <w:rFonts w:ascii="Times New Roman" w:eastAsia="Times New Roman" w:hAnsi="Times New Roman" w:cs="Times New Roman" w:hint="default"/>
        <w:spacing w:val="-1"/>
        <w:w w:val="100"/>
        <w:sz w:val="24"/>
        <w:szCs w:val="24"/>
      </w:rPr>
    </w:lvl>
    <w:lvl w:ilvl="1" w:tplc="04190003">
      <w:numFmt w:val="bullet"/>
      <w:lvlText w:val="•"/>
      <w:lvlJc w:val="left"/>
      <w:pPr>
        <w:ind w:left="636" w:hanging="240"/>
      </w:pPr>
      <w:rPr>
        <w:rFonts w:hint="default"/>
      </w:rPr>
    </w:lvl>
    <w:lvl w:ilvl="2" w:tplc="04190005">
      <w:numFmt w:val="bullet"/>
      <w:lvlText w:val="•"/>
      <w:lvlJc w:val="left"/>
      <w:pPr>
        <w:ind w:left="1173" w:hanging="240"/>
      </w:pPr>
      <w:rPr>
        <w:rFonts w:hint="default"/>
      </w:rPr>
    </w:lvl>
    <w:lvl w:ilvl="3" w:tplc="04190001">
      <w:numFmt w:val="bullet"/>
      <w:lvlText w:val="•"/>
      <w:lvlJc w:val="left"/>
      <w:pPr>
        <w:ind w:left="1710" w:hanging="240"/>
      </w:pPr>
      <w:rPr>
        <w:rFonts w:hint="default"/>
      </w:rPr>
    </w:lvl>
    <w:lvl w:ilvl="4" w:tplc="04190003">
      <w:numFmt w:val="bullet"/>
      <w:lvlText w:val="•"/>
      <w:lvlJc w:val="left"/>
      <w:pPr>
        <w:ind w:left="2246" w:hanging="240"/>
      </w:pPr>
      <w:rPr>
        <w:rFonts w:hint="default"/>
      </w:rPr>
    </w:lvl>
    <w:lvl w:ilvl="5" w:tplc="04190005">
      <w:numFmt w:val="bullet"/>
      <w:lvlText w:val="•"/>
      <w:lvlJc w:val="left"/>
      <w:pPr>
        <w:ind w:left="2783" w:hanging="240"/>
      </w:pPr>
      <w:rPr>
        <w:rFonts w:hint="default"/>
      </w:rPr>
    </w:lvl>
    <w:lvl w:ilvl="6" w:tplc="04190001">
      <w:numFmt w:val="bullet"/>
      <w:lvlText w:val="•"/>
      <w:lvlJc w:val="left"/>
      <w:pPr>
        <w:ind w:left="3320" w:hanging="240"/>
      </w:pPr>
      <w:rPr>
        <w:rFonts w:hint="default"/>
      </w:rPr>
    </w:lvl>
    <w:lvl w:ilvl="7" w:tplc="04190003">
      <w:numFmt w:val="bullet"/>
      <w:lvlText w:val="•"/>
      <w:lvlJc w:val="left"/>
      <w:pPr>
        <w:ind w:left="3856" w:hanging="240"/>
      </w:pPr>
      <w:rPr>
        <w:rFonts w:hint="default"/>
      </w:rPr>
    </w:lvl>
    <w:lvl w:ilvl="8" w:tplc="04190005">
      <w:numFmt w:val="bullet"/>
      <w:lvlText w:val="•"/>
      <w:lvlJc w:val="left"/>
      <w:pPr>
        <w:ind w:left="4393" w:hanging="240"/>
      </w:pPr>
      <w:rPr>
        <w:rFonts w:hint="default"/>
      </w:rPr>
    </w:lvl>
  </w:abstractNum>
  <w:abstractNum w:abstractNumId="69">
    <w:nsid w:val="2C381CAA"/>
    <w:multiLevelType w:val="hybridMultilevel"/>
    <w:tmpl w:val="0248C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D026D24"/>
    <w:multiLevelType w:val="hybridMultilevel"/>
    <w:tmpl w:val="881893EA"/>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1">
    <w:nsid w:val="2F092D7A"/>
    <w:multiLevelType w:val="multilevel"/>
    <w:tmpl w:val="BC742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FE92801"/>
    <w:multiLevelType w:val="hybridMultilevel"/>
    <w:tmpl w:val="F69C89CA"/>
    <w:lvl w:ilvl="0" w:tplc="88BE6022">
      <w:start w:val="1"/>
      <w:numFmt w:val="bullet"/>
      <w:lvlText w:val=""/>
      <w:lvlJc w:val="left"/>
      <w:pPr>
        <w:ind w:left="720" w:hanging="360"/>
      </w:pPr>
      <w:rPr>
        <w:rFonts w:ascii="Symbol" w:hAnsi="Symbol" w:hint="default"/>
      </w:rPr>
    </w:lvl>
    <w:lvl w:ilvl="1" w:tplc="80A0FA1A" w:tentative="1">
      <w:start w:val="1"/>
      <w:numFmt w:val="bullet"/>
      <w:lvlText w:val="o"/>
      <w:lvlJc w:val="left"/>
      <w:pPr>
        <w:ind w:left="1440" w:hanging="360"/>
      </w:pPr>
      <w:rPr>
        <w:rFonts w:ascii="Courier New" w:hAnsi="Courier New" w:cs="Courier New" w:hint="default"/>
      </w:rPr>
    </w:lvl>
    <w:lvl w:ilvl="2" w:tplc="6E9845A4" w:tentative="1">
      <w:start w:val="1"/>
      <w:numFmt w:val="bullet"/>
      <w:lvlText w:val=""/>
      <w:lvlJc w:val="left"/>
      <w:pPr>
        <w:ind w:left="2160" w:hanging="360"/>
      </w:pPr>
      <w:rPr>
        <w:rFonts w:ascii="Wingdings" w:hAnsi="Wingdings" w:hint="default"/>
      </w:rPr>
    </w:lvl>
    <w:lvl w:ilvl="3" w:tplc="3C282F3A" w:tentative="1">
      <w:start w:val="1"/>
      <w:numFmt w:val="bullet"/>
      <w:lvlText w:val=""/>
      <w:lvlJc w:val="left"/>
      <w:pPr>
        <w:ind w:left="2880" w:hanging="360"/>
      </w:pPr>
      <w:rPr>
        <w:rFonts w:ascii="Symbol" w:hAnsi="Symbol" w:hint="default"/>
      </w:rPr>
    </w:lvl>
    <w:lvl w:ilvl="4" w:tplc="42C03A70" w:tentative="1">
      <w:start w:val="1"/>
      <w:numFmt w:val="bullet"/>
      <w:lvlText w:val="o"/>
      <w:lvlJc w:val="left"/>
      <w:pPr>
        <w:ind w:left="3600" w:hanging="360"/>
      </w:pPr>
      <w:rPr>
        <w:rFonts w:ascii="Courier New" w:hAnsi="Courier New" w:cs="Courier New" w:hint="default"/>
      </w:rPr>
    </w:lvl>
    <w:lvl w:ilvl="5" w:tplc="598CCFDA" w:tentative="1">
      <w:start w:val="1"/>
      <w:numFmt w:val="bullet"/>
      <w:lvlText w:val=""/>
      <w:lvlJc w:val="left"/>
      <w:pPr>
        <w:ind w:left="4320" w:hanging="360"/>
      </w:pPr>
      <w:rPr>
        <w:rFonts w:ascii="Wingdings" w:hAnsi="Wingdings" w:hint="default"/>
      </w:rPr>
    </w:lvl>
    <w:lvl w:ilvl="6" w:tplc="57E68C0A" w:tentative="1">
      <w:start w:val="1"/>
      <w:numFmt w:val="bullet"/>
      <w:lvlText w:val=""/>
      <w:lvlJc w:val="left"/>
      <w:pPr>
        <w:ind w:left="5040" w:hanging="360"/>
      </w:pPr>
      <w:rPr>
        <w:rFonts w:ascii="Symbol" w:hAnsi="Symbol" w:hint="default"/>
      </w:rPr>
    </w:lvl>
    <w:lvl w:ilvl="7" w:tplc="D96C9D56" w:tentative="1">
      <w:start w:val="1"/>
      <w:numFmt w:val="bullet"/>
      <w:lvlText w:val="o"/>
      <w:lvlJc w:val="left"/>
      <w:pPr>
        <w:ind w:left="5760" w:hanging="360"/>
      </w:pPr>
      <w:rPr>
        <w:rFonts w:ascii="Courier New" w:hAnsi="Courier New" w:cs="Courier New" w:hint="default"/>
      </w:rPr>
    </w:lvl>
    <w:lvl w:ilvl="8" w:tplc="845C5ABE" w:tentative="1">
      <w:start w:val="1"/>
      <w:numFmt w:val="bullet"/>
      <w:lvlText w:val=""/>
      <w:lvlJc w:val="left"/>
      <w:pPr>
        <w:ind w:left="6480" w:hanging="360"/>
      </w:pPr>
      <w:rPr>
        <w:rFonts w:ascii="Wingdings" w:hAnsi="Wingdings" w:hint="default"/>
      </w:rPr>
    </w:lvl>
  </w:abstractNum>
  <w:abstractNum w:abstractNumId="73">
    <w:nsid w:val="3016754B"/>
    <w:multiLevelType w:val="hybridMultilevel"/>
    <w:tmpl w:val="CD92E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0A84D3B"/>
    <w:multiLevelType w:val="hybridMultilevel"/>
    <w:tmpl w:val="C6D8C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2675B29"/>
    <w:multiLevelType w:val="multilevel"/>
    <w:tmpl w:val="F394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E36884"/>
    <w:multiLevelType w:val="hybridMultilevel"/>
    <w:tmpl w:val="39887D52"/>
    <w:lvl w:ilvl="0" w:tplc="5D4C8A0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7">
    <w:nsid w:val="330756B2"/>
    <w:multiLevelType w:val="hybridMultilevel"/>
    <w:tmpl w:val="1BFCFE1A"/>
    <w:lvl w:ilvl="0" w:tplc="04190001">
      <w:start w:val="1"/>
      <w:numFmt w:val="decimal"/>
      <w:lvlText w:val="%1."/>
      <w:lvlJc w:val="left"/>
      <w:pPr>
        <w:ind w:left="720" w:hanging="360"/>
      </w:pPr>
      <w:rPr>
        <w:rFonts w:ascii="Times New Roman" w:eastAsia="Times New Roman" w:hAnsi="Times New Roman" w:cs="Times New Roman"/>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8">
    <w:nsid w:val="350A7273"/>
    <w:multiLevelType w:val="hybridMultilevel"/>
    <w:tmpl w:val="96F84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8C107B4"/>
    <w:multiLevelType w:val="multilevel"/>
    <w:tmpl w:val="8E00F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8D91B29"/>
    <w:multiLevelType w:val="hybridMultilevel"/>
    <w:tmpl w:val="4D62FEF8"/>
    <w:lvl w:ilvl="0" w:tplc="F79E1510">
      <w:start w:val="1"/>
      <w:numFmt w:val="bullet"/>
      <w:lvlText w:val="•"/>
      <w:lvlJc w:val="left"/>
      <w:pPr>
        <w:tabs>
          <w:tab w:val="num" w:pos="720"/>
        </w:tabs>
        <w:ind w:left="720" w:hanging="360"/>
      </w:pPr>
      <w:rPr>
        <w:rFonts w:ascii="Arial" w:hAnsi="Arial" w:hint="default"/>
      </w:rPr>
    </w:lvl>
    <w:lvl w:ilvl="1" w:tplc="7FDEF620" w:tentative="1">
      <w:start w:val="1"/>
      <w:numFmt w:val="bullet"/>
      <w:lvlText w:val="•"/>
      <w:lvlJc w:val="left"/>
      <w:pPr>
        <w:tabs>
          <w:tab w:val="num" w:pos="1440"/>
        </w:tabs>
        <w:ind w:left="1440" w:hanging="360"/>
      </w:pPr>
      <w:rPr>
        <w:rFonts w:ascii="Arial" w:hAnsi="Arial" w:hint="default"/>
      </w:rPr>
    </w:lvl>
    <w:lvl w:ilvl="2" w:tplc="B3B8275A" w:tentative="1">
      <w:start w:val="1"/>
      <w:numFmt w:val="bullet"/>
      <w:lvlText w:val="•"/>
      <w:lvlJc w:val="left"/>
      <w:pPr>
        <w:tabs>
          <w:tab w:val="num" w:pos="2160"/>
        </w:tabs>
        <w:ind w:left="2160" w:hanging="360"/>
      </w:pPr>
      <w:rPr>
        <w:rFonts w:ascii="Arial" w:hAnsi="Arial" w:hint="default"/>
      </w:rPr>
    </w:lvl>
    <w:lvl w:ilvl="3" w:tplc="01F2194C" w:tentative="1">
      <w:start w:val="1"/>
      <w:numFmt w:val="bullet"/>
      <w:lvlText w:val="•"/>
      <w:lvlJc w:val="left"/>
      <w:pPr>
        <w:tabs>
          <w:tab w:val="num" w:pos="2880"/>
        </w:tabs>
        <w:ind w:left="2880" w:hanging="360"/>
      </w:pPr>
      <w:rPr>
        <w:rFonts w:ascii="Arial" w:hAnsi="Arial" w:hint="default"/>
      </w:rPr>
    </w:lvl>
    <w:lvl w:ilvl="4" w:tplc="00867ECE" w:tentative="1">
      <w:start w:val="1"/>
      <w:numFmt w:val="bullet"/>
      <w:lvlText w:val="•"/>
      <w:lvlJc w:val="left"/>
      <w:pPr>
        <w:tabs>
          <w:tab w:val="num" w:pos="3600"/>
        </w:tabs>
        <w:ind w:left="3600" w:hanging="360"/>
      </w:pPr>
      <w:rPr>
        <w:rFonts w:ascii="Arial" w:hAnsi="Arial" w:hint="default"/>
      </w:rPr>
    </w:lvl>
    <w:lvl w:ilvl="5" w:tplc="13ACF678" w:tentative="1">
      <w:start w:val="1"/>
      <w:numFmt w:val="bullet"/>
      <w:lvlText w:val="•"/>
      <w:lvlJc w:val="left"/>
      <w:pPr>
        <w:tabs>
          <w:tab w:val="num" w:pos="4320"/>
        </w:tabs>
        <w:ind w:left="4320" w:hanging="360"/>
      </w:pPr>
      <w:rPr>
        <w:rFonts w:ascii="Arial" w:hAnsi="Arial" w:hint="default"/>
      </w:rPr>
    </w:lvl>
    <w:lvl w:ilvl="6" w:tplc="1638E3B2" w:tentative="1">
      <w:start w:val="1"/>
      <w:numFmt w:val="bullet"/>
      <w:lvlText w:val="•"/>
      <w:lvlJc w:val="left"/>
      <w:pPr>
        <w:tabs>
          <w:tab w:val="num" w:pos="5040"/>
        </w:tabs>
        <w:ind w:left="5040" w:hanging="360"/>
      </w:pPr>
      <w:rPr>
        <w:rFonts w:ascii="Arial" w:hAnsi="Arial" w:hint="default"/>
      </w:rPr>
    </w:lvl>
    <w:lvl w:ilvl="7" w:tplc="BA306576" w:tentative="1">
      <w:start w:val="1"/>
      <w:numFmt w:val="bullet"/>
      <w:lvlText w:val="•"/>
      <w:lvlJc w:val="left"/>
      <w:pPr>
        <w:tabs>
          <w:tab w:val="num" w:pos="5760"/>
        </w:tabs>
        <w:ind w:left="5760" w:hanging="360"/>
      </w:pPr>
      <w:rPr>
        <w:rFonts w:ascii="Arial" w:hAnsi="Arial" w:hint="default"/>
      </w:rPr>
    </w:lvl>
    <w:lvl w:ilvl="8" w:tplc="FBACBF4E" w:tentative="1">
      <w:start w:val="1"/>
      <w:numFmt w:val="bullet"/>
      <w:lvlText w:val="•"/>
      <w:lvlJc w:val="left"/>
      <w:pPr>
        <w:tabs>
          <w:tab w:val="num" w:pos="6480"/>
        </w:tabs>
        <w:ind w:left="6480" w:hanging="360"/>
      </w:pPr>
      <w:rPr>
        <w:rFonts w:ascii="Arial" w:hAnsi="Arial" w:hint="default"/>
      </w:rPr>
    </w:lvl>
  </w:abstractNum>
  <w:abstractNum w:abstractNumId="81">
    <w:nsid w:val="3B056161"/>
    <w:multiLevelType w:val="hybridMultilevel"/>
    <w:tmpl w:val="4D5C4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C6A6531"/>
    <w:multiLevelType w:val="hybridMultilevel"/>
    <w:tmpl w:val="8D1AC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D435FB"/>
    <w:multiLevelType w:val="hybridMultilevel"/>
    <w:tmpl w:val="4D9CEB52"/>
    <w:lvl w:ilvl="0" w:tplc="04190001">
      <w:start w:val="1"/>
      <w:numFmt w:val="decimal"/>
      <w:lvlText w:val="%1."/>
      <w:lvlJc w:val="left"/>
      <w:pPr>
        <w:ind w:left="720" w:hanging="360"/>
      </w:pPr>
      <w:rPr>
        <w:rFonts w:asciiTheme="minorHAnsi" w:eastAsiaTheme="minorHAnsi" w:hAnsiTheme="minorHAnsi" w:cstheme="minorBidi"/>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nsid w:val="3DFD4773"/>
    <w:multiLevelType w:val="hybridMultilevel"/>
    <w:tmpl w:val="84C642E4"/>
    <w:lvl w:ilvl="0" w:tplc="8C9CCE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06F1AFD"/>
    <w:multiLevelType w:val="hybridMultilevel"/>
    <w:tmpl w:val="97760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2A02834"/>
    <w:multiLevelType w:val="hybridMultilevel"/>
    <w:tmpl w:val="907C8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4970A7A"/>
    <w:multiLevelType w:val="hybridMultilevel"/>
    <w:tmpl w:val="16007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56A2CCB"/>
    <w:multiLevelType w:val="hybridMultilevel"/>
    <w:tmpl w:val="B148B142"/>
    <w:lvl w:ilvl="0" w:tplc="FDF8D326">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89">
    <w:nsid w:val="45C423D5"/>
    <w:multiLevelType w:val="hybridMultilevel"/>
    <w:tmpl w:val="B31CD982"/>
    <w:lvl w:ilvl="0" w:tplc="04190001">
      <w:start w:val="4"/>
      <w:numFmt w:val="decimal"/>
      <w:lvlText w:val="%1."/>
      <w:lvlJc w:val="left"/>
      <w:pPr>
        <w:ind w:left="3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0">
    <w:nsid w:val="4B3F7196"/>
    <w:multiLevelType w:val="hybridMultilevel"/>
    <w:tmpl w:val="FDAA1932"/>
    <w:lvl w:ilvl="0" w:tplc="0419000F">
      <w:start w:val="9"/>
      <w:numFmt w:val="bullet"/>
      <w:lvlText w:val="-"/>
      <w:lvlJc w:val="left"/>
      <w:pPr>
        <w:ind w:left="720" w:hanging="360"/>
      </w:pPr>
      <w:rPr>
        <w:rFonts w:ascii="Times New Roman" w:eastAsiaTheme="minorHAnsi"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1">
    <w:nsid w:val="4B780578"/>
    <w:multiLevelType w:val="hybridMultilevel"/>
    <w:tmpl w:val="A70E3758"/>
    <w:lvl w:ilvl="0" w:tplc="04190001">
      <w:start w:val="1"/>
      <w:numFmt w:val="upperRoman"/>
      <w:lvlText w:val="%1."/>
      <w:lvlJc w:val="left"/>
      <w:pPr>
        <w:ind w:left="1080" w:hanging="72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2">
    <w:nsid w:val="4BDB5E8D"/>
    <w:multiLevelType w:val="multilevel"/>
    <w:tmpl w:val="0E82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C2159FC"/>
    <w:multiLevelType w:val="multilevel"/>
    <w:tmpl w:val="A3A6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DD36ABE"/>
    <w:multiLevelType w:val="multilevel"/>
    <w:tmpl w:val="6D909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E9873C3"/>
    <w:multiLevelType w:val="multilevel"/>
    <w:tmpl w:val="7F6C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EBF3D7B"/>
    <w:multiLevelType w:val="hybridMultilevel"/>
    <w:tmpl w:val="FFFFFFFF"/>
    <w:lvl w:ilvl="0" w:tplc="04190001">
      <w:start w:val="1"/>
      <w:numFmt w:val="decimal"/>
      <w:lvlText w:val="%1."/>
      <w:lvlJc w:val="left"/>
      <w:pPr>
        <w:ind w:left="90" w:firstLine="0"/>
      </w:pPr>
    </w:lvl>
    <w:lvl w:ilvl="1" w:tplc="04190003">
      <w:start w:val="1"/>
      <w:numFmt w:val="lowerLetter"/>
      <w:lvlText w:val="%2."/>
      <w:lvlJc w:val="left"/>
      <w:pPr>
        <w:ind w:left="810" w:firstLine="0"/>
      </w:pPr>
    </w:lvl>
    <w:lvl w:ilvl="2" w:tplc="04190005">
      <w:start w:val="1"/>
      <w:numFmt w:val="lowerRoman"/>
      <w:lvlText w:val="%3."/>
      <w:lvlJc w:val="left"/>
      <w:pPr>
        <w:ind w:left="1710" w:firstLine="0"/>
      </w:pPr>
    </w:lvl>
    <w:lvl w:ilvl="3" w:tplc="04190001">
      <w:start w:val="1"/>
      <w:numFmt w:val="decimal"/>
      <w:lvlText w:val="%4."/>
      <w:lvlJc w:val="left"/>
      <w:pPr>
        <w:ind w:left="2250" w:firstLine="0"/>
      </w:pPr>
    </w:lvl>
    <w:lvl w:ilvl="4" w:tplc="04190003">
      <w:start w:val="1"/>
      <w:numFmt w:val="lowerLetter"/>
      <w:lvlText w:val="%5."/>
      <w:lvlJc w:val="left"/>
      <w:pPr>
        <w:ind w:left="2970" w:firstLine="0"/>
      </w:pPr>
    </w:lvl>
    <w:lvl w:ilvl="5" w:tplc="04190005">
      <w:start w:val="1"/>
      <w:numFmt w:val="lowerRoman"/>
      <w:lvlText w:val="%6."/>
      <w:lvlJc w:val="left"/>
      <w:pPr>
        <w:ind w:left="3870" w:firstLine="0"/>
      </w:pPr>
    </w:lvl>
    <w:lvl w:ilvl="6" w:tplc="04190001">
      <w:start w:val="1"/>
      <w:numFmt w:val="decimal"/>
      <w:lvlText w:val="%7."/>
      <w:lvlJc w:val="left"/>
      <w:pPr>
        <w:ind w:left="4410" w:firstLine="0"/>
      </w:pPr>
    </w:lvl>
    <w:lvl w:ilvl="7" w:tplc="04190003">
      <w:start w:val="1"/>
      <w:numFmt w:val="lowerLetter"/>
      <w:lvlText w:val="%8."/>
      <w:lvlJc w:val="left"/>
      <w:pPr>
        <w:ind w:left="5130" w:firstLine="0"/>
      </w:pPr>
    </w:lvl>
    <w:lvl w:ilvl="8" w:tplc="04190005">
      <w:start w:val="1"/>
      <w:numFmt w:val="lowerRoman"/>
      <w:lvlText w:val="%9."/>
      <w:lvlJc w:val="left"/>
      <w:pPr>
        <w:ind w:left="6030" w:firstLine="0"/>
      </w:pPr>
    </w:lvl>
  </w:abstractNum>
  <w:abstractNum w:abstractNumId="97">
    <w:nsid w:val="4ED21023"/>
    <w:multiLevelType w:val="hybridMultilevel"/>
    <w:tmpl w:val="4B8A6720"/>
    <w:lvl w:ilvl="0" w:tplc="C2F81F1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F466E1D"/>
    <w:multiLevelType w:val="hybridMultilevel"/>
    <w:tmpl w:val="3DB48210"/>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9">
    <w:nsid w:val="4F7E4829"/>
    <w:multiLevelType w:val="hybridMultilevel"/>
    <w:tmpl w:val="D9C61EA4"/>
    <w:lvl w:ilvl="0" w:tplc="0472FD5E">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049508A"/>
    <w:multiLevelType w:val="hybridMultilevel"/>
    <w:tmpl w:val="E5F210BA"/>
    <w:name w:val="Нумерованный список 3"/>
    <w:lvl w:ilvl="0" w:tplc="C2D049D4">
      <w:start w:val="1"/>
      <w:numFmt w:val="decimal"/>
      <w:lvlText w:val="%1."/>
      <w:lvlJc w:val="left"/>
      <w:pPr>
        <w:ind w:left="720" w:hanging="360"/>
      </w:pPr>
      <w:rPr>
        <w:rFonts w:hint="default"/>
      </w:rPr>
    </w:lvl>
    <w:lvl w:ilvl="1" w:tplc="A212F96A" w:tentative="1">
      <w:start w:val="1"/>
      <w:numFmt w:val="lowerLetter"/>
      <w:lvlText w:val="%2."/>
      <w:lvlJc w:val="left"/>
      <w:pPr>
        <w:ind w:left="1440" w:hanging="360"/>
      </w:pPr>
    </w:lvl>
    <w:lvl w:ilvl="2" w:tplc="FD3A1EB6" w:tentative="1">
      <w:start w:val="1"/>
      <w:numFmt w:val="lowerRoman"/>
      <w:lvlText w:val="%3."/>
      <w:lvlJc w:val="right"/>
      <w:pPr>
        <w:ind w:left="2160" w:hanging="180"/>
      </w:pPr>
    </w:lvl>
    <w:lvl w:ilvl="3" w:tplc="8C82C564" w:tentative="1">
      <w:start w:val="1"/>
      <w:numFmt w:val="decimal"/>
      <w:lvlText w:val="%4."/>
      <w:lvlJc w:val="left"/>
      <w:pPr>
        <w:ind w:left="2880" w:hanging="360"/>
      </w:pPr>
    </w:lvl>
    <w:lvl w:ilvl="4" w:tplc="397E0D48" w:tentative="1">
      <w:start w:val="1"/>
      <w:numFmt w:val="lowerLetter"/>
      <w:lvlText w:val="%5."/>
      <w:lvlJc w:val="left"/>
      <w:pPr>
        <w:ind w:left="3600" w:hanging="360"/>
      </w:pPr>
    </w:lvl>
    <w:lvl w:ilvl="5" w:tplc="ECDC6E18" w:tentative="1">
      <w:start w:val="1"/>
      <w:numFmt w:val="lowerRoman"/>
      <w:lvlText w:val="%6."/>
      <w:lvlJc w:val="right"/>
      <w:pPr>
        <w:ind w:left="4320" w:hanging="180"/>
      </w:pPr>
    </w:lvl>
    <w:lvl w:ilvl="6" w:tplc="0D26AD38" w:tentative="1">
      <w:start w:val="1"/>
      <w:numFmt w:val="decimal"/>
      <w:lvlText w:val="%7."/>
      <w:lvlJc w:val="left"/>
      <w:pPr>
        <w:ind w:left="5040" w:hanging="360"/>
      </w:pPr>
    </w:lvl>
    <w:lvl w:ilvl="7" w:tplc="C59ED224" w:tentative="1">
      <w:start w:val="1"/>
      <w:numFmt w:val="lowerLetter"/>
      <w:lvlText w:val="%8."/>
      <w:lvlJc w:val="left"/>
      <w:pPr>
        <w:ind w:left="5760" w:hanging="360"/>
      </w:pPr>
    </w:lvl>
    <w:lvl w:ilvl="8" w:tplc="441EBB42" w:tentative="1">
      <w:start w:val="1"/>
      <w:numFmt w:val="lowerRoman"/>
      <w:lvlText w:val="%9."/>
      <w:lvlJc w:val="right"/>
      <w:pPr>
        <w:ind w:left="6480" w:hanging="180"/>
      </w:pPr>
    </w:lvl>
  </w:abstractNum>
  <w:abstractNum w:abstractNumId="101">
    <w:nsid w:val="50E363BC"/>
    <w:multiLevelType w:val="hybridMultilevel"/>
    <w:tmpl w:val="D520CD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17A09B3"/>
    <w:multiLevelType w:val="hybridMultilevel"/>
    <w:tmpl w:val="A6548526"/>
    <w:lvl w:ilvl="0" w:tplc="0419000D">
      <w:start w:val="1"/>
      <w:numFmt w:val="decimal"/>
      <w:lvlText w:val="%1."/>
      <w:lvlJc w:val="left"/>
      <w:pPr>
        <w:ind w:left="720" w:hanging="360"/>
      </w:pPr>
      <w:rPr>
        <w:rFonts w:hint="default"/>
        <w:b/>
        <w:color w:val="auto"/>
        <w:sz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3">
    <w:nsid w:val="532A2F59"/>
    <w:multiLevelType w:val="hybridMultilevel"/>
    <w:tmpl w:val="2BC0F15A"/>
    <w:lvl w:ilvl="0" w:tplc="8C982102">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4">
    <w:nsid w:val="53A930CA"/>
    <w:multiLevelType w:val="multilevel"/>
    <w:tmpl w:val="E13EC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402295F"/>
    <w:multiLevelType w:val="hybridMultilevel"/>
    <w:tmpl w:val="757C9F32"/>
    <w:lvl w:ilvl="0" w:tplc="E6CCCB18">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54C83EC3"/>
    <w:multiLevelType w:val="hybridMultilevel"/>
    <w:tmpl w:val="1D8E5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683309E"/>
    <w:multiLevelType w:val="multilevel"/>
    <w:tmpl w:val="CFA23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6FD78EF"/>
    <w:multiLevelType w:val="multilevel"/>
    <w:tmpl w:val="9A28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774550D"/>
    <w:multiLevelType w:val="multilevel"/>
    <w:tmpl w:val="3DBA9A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7B62A13"/>
    <w:multiLevelType w:val="multilevel"/>
    <w:tmpl w:val="CC84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7D00DC7"/>
    <w:multiLevelType w:val="hybridMultilevel"/>
    <w:tmpl w:val="596AC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8020501"/>
    <w:multiLevelType w:val="hybridMultilevel"/>
    <w:tmpl w:val="3D94C2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5B300305"/>
    <w:multiLevelType w:val="hybridMultilevel"/>
    <w:tmpl w:val="8740149A"/>
    <w:lvl w:ilvl="0" w:tplc="94982F24">
      <w:start w:val="1"/>
      <w:numFmt w:val="decimal"/>
      <w:lvlText w:val="%1."/>
      <w:lvlJc w:val="left"/>
      <w:pPr>
        <w:ind w:left="720" w:hanging="360"/>
      </w:pPr>
      <w:rPr>
        <w:rFonts w:hint="default"/>
      </w:rPr>
    </w:lvl>
    <w:lvl w:ilvl="1" w:tplc="C78A7A1E" w:tentative="1">
      <w:start w:val="1"/>
      <w:numFmt w:val="lowerLetter"/>
      <w:lvlText w:val="%2."/>
      <w:lvlJc w:val="left"/>
      <w:pPr>
        <w:ind w:left="1440" w:hanging="360"/>
      </w:pPr>
    </w:lvl>
    <w:lvl w:ilvl="2" w:tplc="64C8C30C" w:tentative="1">
      <w:start w:val="1"/>
      <w:numFmt w:val="lowerRoman"/>
      <w:lvlText w:val="%3."/>
      <w:lvlJc w:val="right"/>
      <w:pPr>
        <w:ind w:left="2160" w:hanging="180"/>
      </w:pPr>
    </w:lvl>
    <w:lvl w:ilvl="3" w:tplc="21DE9F86" w:tentative="1">
      <w:start w:val="1"/>
      <w:numFmt w:val="decimal"/>
      <w:lvlText w:val="%4."/>
      <w:lvlJc w:val="left"/>
      <w:pPr>
        <w:ind w:left="2880" w:hanging="360"/>
      </w:pPr>
    </w:lvl>
    <w:lvl w:ilvl="4" w:tplc="861A3230" w:tentative="1">
      <w:start w:val="1"/>
      <w:numFmt w:val="lowerLetter"/>
      <w:lvlText w:val="%5."/>
      <w:lvlJc w:val="left"/>
      <w:pPr>
        <w:ind w:left="3600" w:hanging="360"/>
      </w:pPr>
    </w:lvl>
    <w:lvl w:ilvl="5" w:tplc="AADA07F4" w:tentative="1">
      <w:start w:val="1"/>
      <w:numFmt w:val="lowerRoman"/>
      <w:lvlText w:val="%6."/>
      <w:lvlJc w:val="right"/>
      <w:pPr>
        <w:ind w:left="4320" w:hanging="180"/>
      </w:pPr>
    </w:lvl>
    <w:lvl w:ilvl="6" w:tplc="9E5A723A" w:tentative="1">
      <w:start w:val="1"/>
      <w:numFmt w:val="decimal"/>
      <w:lvlText w:val="%7."/>
      <w:lvlJc w:val="left"/>
      <w:pPr>
        <w:ind w:left="5040" w:hanging="360"/>
      </w:pPr>
    </w:lvl>
    <w:lvl w:ilvl="7" w:tplc="A6C8C710" w:tentative="1">
      <w:start w:val="1"/>
      <w:numFmt w:val="lowerLetter"/>
      <w:lvlText w:val="%8."/>
      <w:lvlJc w:val="left"/>
      <w:pPr>
        <w:ind w:left="5760" w:hanging="360"/>
      </w:pPr>
    </w:lvl>
    <w:lvl w:ilvl="8" w:tplc="28DCEACA" w:tentative="1">
      <w:start w:val="1"/>
      <w:numFmt w:val="lowerRoman"/>
      <w:lvlText w:val="%9."/>
      <w:lvlJc w:val="right"/>
      <w:pPr>
        <w:ind w:left="6480" w:hanging="180"/>
      </w:pPr>
    </w:lvl>
  </w:abstractNum>
  <w:abstractNum w:abstractNumId="114">
    <w:nsid w:val="5B551761"/>
    <w:multiLevelType w:val="hybridMultilevel"/>
    <w:tmpl w:val="13888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C975CA2"/>
    <w:multiLevelType w:val="multilevel"/>
    <w:tmpl w:val="F802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CC360C6"/>
    <w:multiLevelType w:val="hybridMultilevel"/>
    <w:tmpl w:val="F1A845CC"/>
    <w:lvl w:ilvl="0" w:tplc="0419000F">
      <w:start w:val="6"/>
      <w:numFmt w:val="bullet"/>
      <w:lvlText w:val="-"/>
      <w:lvlJc w:val="left"/>
      <w:pPr>
        <w:ind w:left="720" w:hanging="360"/>
      </w:pPr>
      <w:rPr>
        <w:rFonts w:ascii="Times New Roman" w:eastAsia="Arial Unicode MS"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7">
    <w:nsid w:val="5D455EFA"/>
    <w:multiLevelType w:val="hybridMultilevel"/>
    <w:tmpl w:val="BB3EDB34"/>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8">
    <w:nsid w:val="5E8730E5"/>
    <w:multiLevelType w:val="hybridMultilevel"/>
    <w:tmpl w:val="8E641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FDE17C1"/>
    <w:multiLevelType w:val="hybridMultilevel"/>
    <w:tmpl w:val="05B68A7C"/>
    <w:lvl w:ilvl="0" w:tplc="B99875E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05267DB"/>
    <w:multiLevelType w:val="hybridMultilevel"/>
    <w:tmpl w:val="15828B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1FF45D3"/>
    <w:multiLevelType w:val="hybridMultilevel"/>
    <w:tmpl w:val="6970669E"/>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22">
    <w:nsid w:val="646C4DD1"/>
    <w:multiLevelType w:val="hybridMultilevel"/>
    <w:tmpl w:val="2D3E30F2"/>
    <w:lvl w:ilvl="0" w:tplc="9B9A003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3">
    <w:nsid w:val="64C5284D"/>
    <w:multiLevelType w:val="hybridMultilevel"/>
    <w:tmpl w:val="9ACAE180"/>
    <w:lvl w:ilvl="0" w:tplc="C0B09166">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5B21AA7"/>
    <w:multiLevelType w:val="hybridMultilevel"/>
    <w:tmpl w:val="75327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6636651E"/>
    <w:multiLevelType w:val="hybridMultilevel"/>
    <w:tmpl w:val="F3E897F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6">
    <w:nsid w:val="66D24B12"/>
    <w:multiLevelType w:val="multilevel"/>
    <w:tmpl w:val="50EA9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7492467"/>
    <w:multiLevelType w:val="hybridMultilevel"/>
    <w:tmpl w:val="9A509184"/>
    <w:lvl w:ilvl="0" w:tplc="EDCC5F30">
      <w:start w:val="1"/>
      <w:numFmt w:val="bullet"/>
      <w:lvlText w:val=""/>
      <w:lvlJc w:val="left"/>
      <w:pPr>
        <w:ind w:left="720" w:hanging="360"/>
      </w:pPr>
      <w:rPr>
        <w:rFonts w:ascii="Symbol" w:hAnsi="Symbol" w:hint="default"/>
      </w:rPr>
    </w:lvl>
    <w:lvl w:ilvl="1" w:tplc="23442A46" w:tentative="1">
      <w:start w:val="1"/>
      <w:numFmt w:val="bullet"/>
      <w:lvlText w:val="o"/>
      <w:lvlJc w:val="left"/>
      <w:pPr>
        <w:ind w:left="1440" w:hanging="360"/>
      </w:pPr>
      <w:rPr>
        <w:rFonts w:ascii="Courier New" w:hAnsi="Courier New" w:cs="Courier New" w:hint="default"/>
      </w:rPr>
    </w:lvl>
    <w:lvl w:ilvl="2" w:tplc="39109FF0" w:tentative="1">
      <w:start w:val="1"/>
      <w:numFmt w:val="bullet"/>
      <w:lvlText w:val=""/>
      <w:lvlJc w:val="left"/>
      <w:pPr>
        <w:ind w:left="2160" w:hanging="360"/>
      </w:pPr>
      <w:rPr>
        <w:rFonts w:ascii="Wingdings" w:hAnsi="Wingdings" w:hint="default"/>
      </w:rPr>
    </w:lvl>
    <w:lvl w:ilvl="3" w:tplc="4344F1DC" w:tentative="1">
      <w:start w:val="1"/>
      <w:numFmt w:val="bullet"/>
      <w:lvlText w:val=""/>
      <w:lvlJc w:val="left"/>
      <w:pPr>
        <w:ind w:left="2880" w:hanging="360"/>
      </w:pPr>
      <w:rPr>
        <w:rFonts w:ascii="Symbol" w:hAnsi="Symbol" w:hint="default"/>
      </w:rPr>
    </w:lvl>
    <w:lvl w:ilvl="4" w:tplc="12E8A736" w:tentative="1">
      <w:start w:val="1"/>
      <w:numFmt w:val="bullet"/>
      <w:lvlText w:val="o"/>
      <w:lvlJc w:val="left"/>
      <w:pPr>
        <w:ind w:left="3600" w:hanging="360"/>
      </w:pPr>
      <w:rPr>
        <w:rFonts w:ascii="Courier New" w:hAnsi="Courier New" w:cs="Courier New" w:hint="default"/>
      </w:rPr>
    </w:lvl>
    <w:lvl w:ilvl="5" w:tplc="60EC9C9E" w:tentative="1">
      <w:start w:val="1"/>
      <w:numFmt w:val="bullet"/>
      <w:lvlText w:val=""/>
      <w:lvlJc w:val="left"/>
      <w:pPr>
        <w:ind w:left="4320" w:hanging="360"/>
      </w:pPr>
      <w:rPr>
        <w:rFonts w:ascii="Wingdings" w:hAnsi="Wingdings" w:hint="default"/>
      </w:rPr>
    </w:lvl>
    <w:lvl w:ilvl="6" w:tplc="C8A4C882" w:tentative="1">
      <w:start w:val="1"/>
      <w:numFmt w:val="bullet"/>
      <w:lvlText w:val=""/>
      <w:lvlJc w:val="left"/>
      <w:pPr>
        <w:ind w:left="5040" w:hanging="360"/>
      </w:pPr>
      <w:rPr>
        <w:rFonts w:ascii="Symbol" w:hAnsi="Symbol" w:hint="default"/>
      </w:rPr>
    </w:lvl>
    <w:lvl w:ilvl="7" w:tplc="9AE82038" w:tentative="1">
      <w:start w:val="1"/>
      <w:numFmt w:val="bullet"/>
      <w:lvlText w:val="o"/>
      <w:lvlJc w:val="left"/>
      <w:pPr>
        <w:ind w:left="5760" w:hanging="360"/>
      </w:pPr>
      <w:rPr>
        <w:rFonts w:ascii="Courier New" w:hAnsi="Courier New" w:cs="Courier New" w:hint="default"/>
      </w:rPr>
    </w:lvl>
    <w:lvl w:ilvl="8" w:tplc="52C4B2AC" w:tentative="1">
      <w:start w:val="1"/>
      <w:numFmt w:val="bullet"/>
      <w:lvlText w:val=""/>
      <w:lvlJc w:val="left"/>
      <w:pPr>
        <w:ind w:left="6480" w:hanging="360"/>
      </w:pPr>
      <w:rPr>
        <w:rFonts w:ascii="Wingdings" w:hAnsi="Wingdings" w:hint="default"/>
      </w:rPr>
    </w:lvl>
  </w:abstractNum>
  <w:abstractNum w:abstractNumId="128">
    <w:nsid w:val="67A91926"/>
    <w:multiLevelType w:val="hybridMultilevel"/>
    <w:tmpl w:val="6E729DC8"/>
    <w:lvl w:ilvl="0" w:tplc="D900538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67AD2C40"/>
    <w:multiLevelType w:val="hybridMultilevel"/>
    <w:tmpl w:val="BA3891FE"/>
    <w:lvl w:ilvl="0" w:tplc="BFC09E46">
      <w:start w:val="1"/>
      <w:numFmt w:val="decimal"/>
      <w:lvlText w:val="%1."/>
      <w:lvlJc w:val="left"/>
      <w:pPr>
        <w:ind w:left="720" w:hanging="360"/>
      </w:pPr>
      <w:rPr>
        <w:rFonts w:hint="default"/>
      </w:rPr>
    </w:lvl>
    <w:lvl w:ilvl="1" w:tplc="80220238" w:tentative="1">
      <w:start w:val="1"/>
      <w:numFmt w:val="lowerLetter"/>
      <w:lvlText w:val="%2."/>
      <w:lvlJc w:val="left"/>
      <w:pPr>
        <w:ind w:left="1440" w:hanging="360"/>
      </w:pPr>
    </w:lvl>
    <w:lvl w:ilvl="2" w:tplc="80B2A986" w:tentative="1">
      <w:start w:val="1"/>
      <w:numFmt w:val="lowerRoman"/>
      <w:lvlText w:val="%3."/>
      <w:lvlJc w:val="right"/>
      <w:pPr>
        <w:ind w:left="2160" w:hanging="180"/>
      </w:pPr>
    </w:lvl>
    <w:lvl w:ilvl="3" w:tplc="18025F24" w:tentative="1">
      <w:start w:val="1"/>
      <w:numFmt w:val="decimal"/>
      <w:lvlText w:val="%4."/>
      <w:lvlJc w:val="left"/>
      <w:pPr>
        <w:ind w:left="2880" w:hanging="360"/>
      </w:pPr>
    </w:lvl>
    <w:lvl w:ilvl="4" w:tplc="8154D632" w:tentative="1">
      <w:start w:val="1"/>
      <w:numFmt w:val="lowerLetter"/>
      <w:lvlText w:val="%5."/>
      <w:lvlJc w:val="left"/>
      <w:pPr>
        <w:ind w:left="3600" w:hanging="360"/>
      </w:pPr>
    </w:lvl>
    <w:lvl w:ilvl="5" w:tplc="F8C667F0" w:tentative="1">
      <w:start w:val="1"/>
      <w:numFmt w:val="lowerRoman"/>
      <w:lvlText w:val="%6."/>
      <w:lvlJc w:val="right"/>
      <w:pPr>
        <w:ind w:left="4320" w:hanging="180"/>
      </w:pPr>
    </w:lvl>
    <w:lvl w:ilvl="6" w:tplc="F2C29474" w:tentative="1">
      <w:start w:val="1"/>
      <w:numFmt w:val="decimal"/>
      <w:lvlText w:val="%7."/>
      <w:lvlJc w:val="left"/>
      <w:pPr>
        <w:ind w:left="5040" w:hanging="360"/>
      </w:pPr>
    </w:lvl>
    <w:lvl w:ilvl="7" w:tplc="A0289CD8" w:tentative="1">
      <w:start w:val="1"/>
      <w:numFmt w:val="lowerLetter"/>
      <w:lvlText w:val="%8."/>
      <w:lvlJc w:val="left"/>
      <w:pPr>
        <w:ind w:left="5760" w:hanging="360"/>
      </w:pPr>
    </w:lvl>
    <w:lvl w:ilvl="8" w:tplc="8676F5FE" w:tentative="1">
      <w:start w:val="1"/>
      <w:numFmt w:val="lowerRoman"/>
      <w:lvlText w:val="%9."/>
      <w:lvlJc w:val="right"/>
      <w:pPr>
        <w:ind w:left="6480" w:hanging="180"/>
      </w:pPr>
    </w:lvl>
  </w:abstractNum>
  <w:abstractNum w:abstractNumId="130">
    <w:nsid w:val="680C4FE6"/>
    <w:multiLevelType w:val="hybridMultilevel"/>
    <w:tmpl w:val="C75496C2"/>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1">
    <w:nsid w:val="686C4C16"/>
    <w:multiLevelType w:val="hybridMultilevel"/>
    <w:tmpl w:val="E86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9121F82"/>
    <w:multiLevelType w:val="hybridMultilevel"/>
    <w:tmpl w:val="0BD8CDC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9511C77"/>
    <w:multiLevelType w:val="multilevel"/>
    <w:tmpl w:val="50DC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9B04BC2"/>
    <w:multiLevelType w:val="hybridMultilevel"/>
    <w:tmpl w:val="496C01EE"/>
    <w:lvl w:ilvl="0" w:tplc="44481368">
      <w:start w:val="1"/>
      <w:numFmt w:val="bullet"/>
      <w:lvlText w:val=""/>
      <w:lvlJc w:val="left"/>
      <w:pPr>
        <w:ind w:left="720" w:hanging="360"/>
      </w:pPr>
      <w:rPr>
        <w:rFonts w:ascii="Wingdings" w:hAnsi="Wingdings" w:hint="default"/>
      </w:rPr>
    </w:lvl>
    <w:lvl w:ilvl="1" w:tplc="EDC2AF8C" w:tentative="1">
      <w:start w:val="1"/>
      <w:numFmt w:val="bullet"/>
      <w:lvlText w:val="o"/>
      <w:lvlJc w:val="left"/>
      <w:pPr>
        <w:ind w:left="1440" w:hanging="360"/>
      </w:pPr>
      <w:rPr>
        <w:rFonts w:ascii="Courier New" w:hAnsi="Courier New" w:cs="Courier New" w:hint="default"/>
      </w:rPr>
    </w:lvl>
    <w:lvl w:ilvl="2" w:tplc="37A8A728" w:tentative="1">
      <w:start w:val="1"/>
      <w:numFmt w:val="bullet"/>
      <w:lvlText w:val=""/>
      <w:lvlJc w:val="left"/>
      <w:pPr>
        <w:ind w:left="2160" w:hanging="360"/>
      </w:pPr>
      <w:rPr>
        <w:rFonts w:ascii="Wingdings" w:hAnsi="Wingdings" w:hint="default"/>
      </w:rPr>
    </w:lvl>
    <w:lvl w:ilvl="3" w:tplc="3C1C700E" w:tentative="1">
      <w:start w:val="1"/>
      <w:numFmt w:val="bullet"/>
      <w:lvlText w:val=""/>
      <w:lvlJc w:val="left"/>
      <w:pPr>
        <w:ind w:left="2880" w:hanging="360"/>
      </w:pPr>
      <w:rPr>
        <w:rFonts w:ascii="Symbol" w:hAnsi="Symbol" w:hint="default"/>
      </w:rPr>
    </w:lvl>
    <w:lvl w:ilvl="4" w:tplc="451CA734" w:tentative="1">
      <w:start w:val="1"/>
      <w:numFmt w:val="bullet"/>
      <w:lvlText w:val="o"/>
      <w:lvlJc w:val="left"/>
      <w:pPr>
        <w:ind w:left="3600" w:hanging="360"/>
      </w:pPr>
      <w:rPr>
        <w:rFonts w:ascii="Courier New" w:hAnsi="Courier New" w:cs="Courier New" w:hint="default"/>
      </w:rPr>
    </w:lvl>
    <w:lvl w:ilvl="5" w:tplc="F2AEA802" w:tentative="1">
      <w:start w:val="1"/>
      <w:numFmt w:val="bullet"/>
      <w:lvlText w:val=""/>
      <w:lvlJc w:val="left"/>
      <w:pPr>
        <w:ind w:left="4320" w:hanging="360"/>
      </w:pPr>
      <w:rPr>
        <w:rFonts w:ascii="Wingdings" w:hAnsi="Wingdings" w:hint="default"/>
      </w:rPr>
    </w:lvl>
    <w:lvl w:ilvl="6" w:tplc="D25471B4" w:tentative="1">
      <w:start w:val="1"/>
      <w:numFmt w:val="bullet"/>
      <w:lvlText w:val=""/>
      <w:lvlJc w:val="left"/>
      <w:pPr>
        <w:ind w:left="5040" w:hanging="360"/>
      </w:pPr>
      <w:rPr>
        <w:rFonts w:ascii="Symbol" w:hAnsi="Symbol" w:hint="default"/>
      </w:rPr>
    </w:lvl>
    <w:lvl w:ilvl="7" w:tplc="766214BA" w:tentative="1">
      <w:start w:val="1"/>
      <w:numFmt w:val="bullet"/>
      <w:lvlText w:val="o"/>
      <w:lvlJc w:val="left"/>
      <w:pPr>
        <w:ind w:left="5760" w:hanging="360"/>
      </w:pPr>
      <w:rPr>
        <w:rFonts w:ascii="Courier New" w:hAnsi="Courier New" w:cs="Courier New" w:hint="default"/>
      </w:rPr>
    </w:lvl>
    <w:lvl w:ilvl="8" w:tplc="797E7DFE" w:tentative="1">
      <w:start w:val="1"/>
      <w:numFmt w:val="bullet"/>
      <w:lvlText w:val=""/>
      <w:lvlJc w:val="left"/>
      <w:pPr>
        <w:ind w:left="6480" w:hanging="360"/>
      </w:pPr>
      <w:rPr>
        <w:rFonts w:ascii="Wingdings" w:hAnsi="Wingdings" w:hint="default"/>
      </w:rPr>
    </w:lvl>
  </w:abstractNum>
  <w:abstractNum w:abstractNumId="135">
    <w:nsid w:val="69E668CA"/>
    <w:multiLevelType w:val="hybridMultilevel"/>
    <w:tmpl w:val="B3D8DF04"/>
    <w:lvl w:ilvl="0" w:tplc="60703F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nsid w:val="6A9B195F"/>
    <w:multiLevelType w:val="hybridMultilevel"/>
    <w:tmpl w:val="01FA4B0C"/>
    <w:lvl w:ilvl="0" w:tplc="A478F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B283CA3"/>
    <w:multiLevelType w:val="hybridMultilevel"/>
    <w:tmpl w:val="150600F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CD453D9"/>
    <w:multiLevelType w:val="multilevel"/>
    <w:tmpl w:val="E20EB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E155AC8"/>
    <w:multiLevelType w:val="hybridMultilevel"/>
    <w:tmpl w:val="D640F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E6C75CF"/>
    <w:multiLevelType w:val="hybridMultilevel"/>
    <w:tmpl w:val="BA2CBB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6F1377BC"/>
    <w:multiLevelType w:val="hybridMultilevel"/>
    <w:tmpl w:val="94CE30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6F764B95"/>
    <w:multiLevelType w:val="hybridMultilevel"/>
    <w:tmpl w:val="AD0AC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F8A3DD8"/>
    <w:multiLevelType w:val="hybridMultilevel"/>
    <w:tmpl w:val="DA8CD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00678CA"/>
    <w:multiLevelType w:val="hybridMultilevel"/>
    <w:tmpl w:val="A8008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0F065C2"/>
    <w:multiLevelType w:val="hybridMultilevel"/>
    <w:tmpl w:val="FF82A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1EC38D2"/>
    <w:multiLevelType w:val="hybridMultilevel"/>
    <w:tmpl w:val="29D06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1FD410E"/>
    <w:multiLevelType w:val="hybridMultilevel"/>
    <w:tmpl w:val="2AD8FF46"/>
    <w:lvl w:ilvl="0" w:tplc="608A2AF8">
      <w:start w:val="5"/>
      <w:numFmt w:val="bullet"/>
      <w:lvlText w:val="-"/>
      <w:lvlJc w:val="left"/>
      <w:pPr>
        <w:ind w:left="720" w:hanging="360"/>
      </w:pPr>
      <w:rPr>
        <w:rFonts w:ascii="Times New Roman" w:eastAsia="Times New Roman" w:hAnsi="Times New Roman" w:cs="Times New Roman" w:hint="default"/>
      </w:rPr>
    </w:lvl>
    <w:lvl w:ilvl="1" w:tplc="AFEEE3FA" w:tentative="1">
      <w:start w:val="1"/>
      <w:numFmt w:val="bullet"/>
      <w:lvlText w:val="o"/>
      <w:lvlJc w:val="left"/>
      <w:pPr>
        <w:ind w:left="1440" w:hanging="360"/>
      </w:pPr>
      <w:rPr>
        <w:rFonts w:ascii="Courier New" w:hAnsi="Courier New" w:cs="Courier New" w:hint="default"/>
      </w:rPr>
    </w:lvl>
    <w:lvl w:ilvl="2" w:tplc="9008E5D2" w:tentative="1">
      <w:start w:val="1"/>
      <w:numFmt w:val="bullet"/>
      <w:lvlText w:val=""/>
      <w:lvlJc w:val="left"/>
      <w:pPr>
        <w:ind w:left="2160" w:hanging="360"/>
      </w:pPr>
      <w:rPr>
        <w:rFonts w:ascii="Wingdings" w:hAnsi="Wingdings" w:hint="default"/>
      </w:rPr>
    </w:lvl>
    <w:lvl w:ilvl="3" w:tplc="5E78A030" w:tentative="1">
      <w:start w:val="1"/>
      <w:numFmt w:val="bullet"/>
      <w:lvlText w:val=""/>
      <w:lvlJc w:val="left"/>
      <w:pPr>
        <w:ind w:left="2880" w:hanging="360"/>
      </w:pPr>
      <w:rPr>
        <w:rFonts w:ascii="Symbol" w:hAnsi="Symbol" w:hint="default"/>
      </w:rPr>
    </w:lvl>
    <w:lvl w:ilvl="4" w:tplc="D974CDDE" w:tentative="1">
      <w:start w:val="1"/>
      <w:numFmt w:val="bullet"/>
      <w:lvlText w:val="o"/>
      <w:lvlJc w:val="left"/>
      <w:pPr>
        <w:ind w:left="3600" w:hanging="360"/>
      </w:pPr>
      <w:rPr>
        <w:rFonts w:ascii="Courier New" w:hAnsi="Courier New" w:cs="Courier New" w:hint="default"/>
      </w:rPr>
    </w:lvl>
    <w:lvl w:ilvl="5" w:tplc="40B830F6" w:tentative="1">
      <w:start w:val="1"/>
      <w:numFmt w:val="bullet"/>
      <w:lvlText w:val=""/>
      <w:lvlJc w:val="left"/>
      <w:pPr>
        <w:ind w:left="4320" w:hanging="360"/>
      </w:pPr>
      <w:rPr>
        <w:rFonts w:ascii="Wingdings" w:hAnsi="Wingdings" w:hint="default"/>
      </w:rPr>
    </w:lvl>
    <w:lvl w:ilvl="6" w:tplc="A68257AC" w:tentative="1">
      <w:start w:val="1"/>
      <w:numFmt w:val="bullet"/>
      <w:lvlText w:val=""/>
      <w:lvlJc w:val="left"/>
      <w:pPr>
        <w:ind w:left="5040" w:hanging="360"/>
      </w:pPr>
      <w:rPr>
        <w:rFonts w:ascii="Symbol" w:hAnsi="Symbol" w:hint="default"/>
      </w:rPr>
    </w:lvl>
    <w:lvl w:ilvl="7" w:tplc="C0BEA930" w:tentative="1">
      <w:start w:val="1"/>
      <w:numFmt w:val="bullet"/>
      <w:lvlText w:val="o"/>
      <w:lvlJc w:val="left"/>
      <w:pPr>
        <w:ind w:left="5760" w:hanging="360"/>
      </w:pPr>
      <w:rPr>
        <w:rFonts w:ascii="Courier New" w:hAnsi="Courier New" w:cs="Courier New" w:hint="default"/>
      </w:rPr>
    </w:lvl>
    <w:lvl w:ilvl="8" w:tplc="40A2F8B6" w:tentative="1">
      <w:start w:val="1"/>
      <w:numFmt w:val="bullet"/>
      <w:lvlText w:val=""/>
      <w:lvlJc w:val="left"/>
      <w:pPr>
        <w:ind w:left="6480" w:hanging="360"/>
      </w:pPr>
      <w:rPr>
        <w:rFonts w:ascii="Wingdings" w:hAnsi="Wingdings" w:hint="default"/>
      </w:rPr>
    </w:lvl>
  </w:abstractNum>
  <w:abstractNum w:abstractNumId="148">
    <w:nsid w:val="729E55DF"/>
    <w:multiLevelType w:val="hybridMultilevel"/>
    <w:tmpl w:val="E2A0D646"/>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3B2504E"/>
    <w:multiLevelType w:val="hybridMultilevel"/>
    <w:tmpl w:val="18DE56BC"/>
    <w:lvl w:ilvl="0" w:tplc="3CF01D08">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50">
    <w:nsid w:val="73C51095"/>
    <w:multiLevelType w:val="hybridMultilevel"/>
    <w:tmpl w:val="9F10DAC4"/>
    <w:lvl w:ilvl="0" w:tplc="E9BEBFCA">
      <w:start w:val="1"/>
      <w:numFmt w:val="bullet"/>
      <w:lvlText w:val=""/>
      <w:lvlJc w:val="left"/>
      <w:pPr>
        <w:ind w:left="720" w:hanging="360"/>
      </w:pPr>
      <w:rPr>
        <w:rFonts w:ascii="Wingdings" w:hAnsi="Wingdings" w:hint="default"/>
      </w:rPr>
    </w:lvl>
    <w:lvl w:ilvl="1" w:tplc="2ECA7D76" w:tentative="1">
      <w:start w:val="1"/>
      <w:numFmt w:val="bullet"/>
      <w:lvlText w:val="o"/>
      <w:lvlJc w:val="left"/>
      <w:pPr>
        <w:ind w:left="1440" w:hanging="360"/>
      </w:pPr>
      <w:rPr>
        <w:rFonts w:ascii="Courier New" w:hAnsi="Courier New" w:cs="Courier New" w:hint="default"/>
      </w:rPr>
    </w:lvl>
    <w:lvl w:ilvl="2" w:tplc="B9325DF8" w:tentative="1">
      <w:start w:val="1"/>
      <w:numFmt w:val="bullet"/>
      <w:lvlText w:val=""/>
      <w:lvlJc w:val="left"/>
      <w:pPr>
        <w:ind w:left="2160" w:hanging="360"/>
      </w:pPr>
      <w:rPr>
        <w:rFonts w:ascii="Wingdings" w:hAnsi="Wingdings" w:hint="default"/>
      </w:rPr>
    </w:lvl>
    <w:lvl w:ilvl="3" w:tplc="4BDA8344" w:tentative="1">
      <w:start w:val="1"/>
      <w:numFmt w:val="bullet"/>
      <w:lvlText w:val=""/>
      <w:lvlJc w:val="left"/>
      <w:pPr>
        <w:ind w:left="2880" w:hanging="360"/>
      </w:pPr>
      <w:rPr>
        <w:rFonts w:ascii="Symbol" w:hAnsi="Symbol" w:hint="default"/>
      </w:rPr>
    </w:lvl>
    <w:lvl w:ilvl="4" w:tplc="6700C498" w:tentative="1">
      <w:start w:val="1"/>
      <w:numFmt w:val="bullet"/>
      <w:lvlText w:val="o"/>
      <w:lvlJc w:val="left"/>
      <w:pPr>
        <w:ind w:left="3600" w:hanging="360"/>
      </w:pPr>
      <w:rPr>
        <w:rFonts w:ascii="Courier New" w:hAnsi="Courier New" w:cs="Courier New" w:hint="default"/>
      </w:rPr>
    </w:lvl>
    <w:lvl w:ilvl="5" w:tplc="A74242BC" w:tentative="1">
      <w:start w:val="1"/>
      <w:numFmt w:val="bullet"/>
      <w:lvlText w:val=""/>
      <w:lvlJc w:val="left"/>
      <w:pPr>
        <w:ind w:left="4320" w:hanging="360"/>
      </w:pPr>
      <w:rPr>
        <w:rFonts w:ascii="Wingdings" w:hAnsi="Wingdings" w:hint="default"/>
      </w:rPr>
    </w:lvl>
    <w:lvl w:ilvl="6" w:tplc="B572723C" w:tentative="1">
      <w:start w:val="1"/>
      <w:numFmt w:val="bullet"/>
      <w:lvlText w:val=""/>
      <w:lvlJc w:val="left"/>
      <w:pPr>
        <w:ind w:left="5040" w:hanging="360"/>
      </w:pPr>
      <w:rPr>
        <w:rFonts w:ascii="Symbol" w:hAnsi="Symbol" w:hint="default"/>
      </w:rPr>
    </w:lvl>
    <w:lvl w:ilvl="7" w:tplc="F86AA31C" w:tentative="1">
      <w:start w:val="1"/>
      <w:numFmt w:val="bullet"/>
      <w:lvlText w:val="o"/>
      <w:lvlJc w:val="left"/>
      <w:pPr>
        <w:ind w:left="5760" w:hanging="360"/>
      </w:pPr>
      <w:rPr>
        <w:rFonts w:ascii="Courier New" w:hAnsi="Courier New" w:cs="Courier New" w:hint="default"/>
      </w:rPr>
    </w:lvl>
    <w:lvl w:ilvl="8" w:tplc="F7E6E020" w:tentative="1">
      <w:start w:val="1"/>
      <w:numFmt w:val="bullet"/>
      <w:lvlText w:val=""/>
      <w:lvlJc w:val="left"/>
      <w:pPr>
        <w:ind w:left="6480" w:hanging="360"/>
      </w:pPr>
      <w:rPr>
        <w:rFonts w:ascii="Wingdings" w:hAnsi="Wingdings" w:hint="default"/>
      </w:rPr>
    </w:lvl>
  </w:abstractNum>
  <w:abstractNum w:abstractNumId="151">
    <w:nsid w:val="751D2AA6"/>
    <w:multiLevelType w:val="multilevel"/>
    <w:tmpl w:val="AA9A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772B7DFA"/>
    <w:multiLevelType w:val="hybridMultilevel"/>
    <w:tmpl w:val="2EEA1E6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7E8557D"/>
    <w:multiLevelType w:val="hybridMultilevel"/>
    <w:tmpl w:val="33A21A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783B458C"/>
    <w:multiLevelType w:val="hybridMultilevel"/>
    <w:tmpl w:val="2624A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85D67C1"/>
    <w:multiLevelType w:val="hybridMultilevel"/>
    <w:tmpl w:val="53369B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86059B2"/>
    <w:multiLevelType w:val="hybridMultilevel"/>
    <w:tmpl w:val="615EB51C"/>
    <w:lvl w:ilvl="0" w:tplc="0419000F">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7">
    <w:nsid w:val="789C3889"/>
    <w:multiLevelType w:val="hybridMultilevel"/>
    <w:tmpl w:val="88A83216"/>
    <w:lvl w:ilvl="0" w:tplc="5526069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8">
    <w:nsid w:val="79D2387C"/>
    <w:multiLevelType w:val="hybridMultilevel"/>
    <w:tmpl w:val="57245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BC74B50"/>
    <w:multiLevelType w:val="hybridMultilevel"/>
    <w:tmpl w:val="11DC6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CF16E97"/>
    <w:multiLevelType w:val="multilevel"/>
    <w:tmpl w:val="C1B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D324198"/>
    <w:multiLevelType w:val="hybridMultilevel"/>
    <w:tmpl w:val="FFFFFFFF"/>
    <w:lvl w:ilvl="0" w:tplc="9E965AA8">
      <w:start w:val="3"/>
      <w:numFmt w:val="upperRoman"/>
      <w:lvlText w:val="%1."/>
      <w:lvlJc w:val="left"/>
      <w:pPr>
        <w:ind w:left="108" w:firstLine="0"/>
      </w:pPr>
      <w:rPr>
        <w:rFonts w:ascii="Times New Roman" w:eastAsia="Times New Roman" w:hAnsi="Times New Roman" w:cs="Times New Roman"/>
        <w:b/>
        <w:bCs/>
        <w:spacing w:val="-1"/>
        <w:w w:val="100"/>
        <w:sz w:val="24"/>
        <w:szCs w:val="24"/>
        <w:lang w:val="ru-RU"/>
      </w:rPr>
    </w:lvl>
    <w:lvl w:ilvl="1" w:tplc="04190019">
      <w:numFmt w:val="bullet"/>
      <w:lvlText w:val="•"/>
      <w:lvlJc w:val="left"/>
      <w:pPr>
        <w:ind w:left="672" w:firstLine="0"/>
      </w:pPr>
      <w:rPr>
        <w:lang w:val="ru-RU"/>
      </w:rPr>
    </w:lvl>
    <w:lvl w:ilvl="2" w:tplc="0419001B">
      <w:numFmt w:val="bullet"/>
      <w:lvlText w:val="•"/>
      <w:lvlJc w:val="left"/>
      <w:pPr>
        <w:ind w:left="1245" w:firstLine="0"/>
      </w:pPr>
      <w:rPr>
        <w:lang w:val="ru-RU"/>
      </w:rPr>
    </w:lvl>
    <w:lvl w:ilvl="3" w:tplc="0419000F">
      <w:numFmt w:val="bullet"/>
      <w:lvlText w:val="•"/>
      <w:lvlJc w:val="left"/>
      <w:pPr>
        <w:ind w:left="1818" w:firstLine="0"/>
      </w:pPr>
      <w:rPr>
        <w:lang w:val="ru-RU"/>
      </w:rPr>
    </w:lvl>
    <w:lvl w:ilvl="4" w:tplc="04190019">
      <w:numFmt w:val="bullet"/>
      <w:lvlText w:val="•"/>
      <w:lvlJc w:val="left"/>
      <w:pPr>
        <w:ind w:left="2391" w:firstLine="0"/>
      </w:pPr>
      <w:rPr>
        <w:lang w:val="ru-RU"/>
      </w:rPr>
    </w:lvl>
    <w:lvl w:ilvl="5" w:tplc="0419001B">
      <w:numFmt w:val="bullet"/>
      <w:lvlText w:val="•"/>
      <w:lvlJc w:val="left"/>
      <w:pPr>
        <w:ind w:left="2964" w:firstLine="0"/>
      </w:pPr>
      <w:rPr>
        <w:lang w:val="ru-RU"/>
      </w:rPr>
    </w:lvl>
    <w:lvl w:ilvl="6" w:tplc="0419000F">
      <w:numFmt w:val="bullet"/>
      <w:lvlText w:val="•"/>
      <w:lvlJc w:val="left"/>
      <w:pPr>
        <w:ind w:left="3537" w:firstLine="0"/>
      </w:pPr>
      <w:rPr>
        <w:lang w:val="ru-RU"/>
      </w:rPr>
    </w:lvl>
    <w:lvl w:ilvl="7" w:tplc="04190019">
      <w:numFmt w:val="bullet"/>
      <w:lvlText w:val="•"/>
      <w:lvlJc w:val="left"/>
      <w:pPr>
        <w:ind w:left="4110" w:firstLine="0"/>
      </w:pPr>
      <w:rPr>
        <w:lang w:val="ru-RU"/>
      </w:rPr>
    </w:lvl>
    <w:lvl w:ilvl="8" w:tplc="0419001B">
      <w:numFmt w:val="bullet"/>
      <w:lvlText w:val="•"/>
      <w:lvlJc w:val="left"/>
      <w:pPr>
        <w:ind w:left="4683" w:firstLine="0"/>
      </w:pPr>
      <w:rPr>
        <w:lang w:val="ru-RU"/>
      </w:rPr>
    </w:lvl>
  </w:abstractNum>
  <w:abstractNum w:abstractNumId="162">
    <w:nsid w:val="7EB70D00"/>
    <w:multiLevelType w:val="multilevel"/>
    <w:tmpl w:val="DAB634AE"/>
    <w:name w:val="Нумерованный список 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EF133C1"/>
    <w:multiLevelType w:val="hybridMultilevel"/>
    <w:tmpl w:val="8AF0B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EFF54B9"/>
    <w:multiLevelType w:val="multilevel"/>
    <w:tmpl w:val="EB02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F7860AE"/>
    <w:multiLevelType w:val="hybridMultilevel"/>
    <w:tmpl w:val="2F0E9188"/>
    <w:lvl w:ilvl="0" w:tplc="6F384EEA">
      <w:start w:val="1"/>
      <w:numFmt w:val="decimal"/>
      <w:lvlText w:val="%1."/>
      <w:lvlJc w:val="left"/>
      <w:pPr>
        <w:ind w:left="720" w:hanging="360"/>
      </w:pPr>
      <w:rPr>
        <w:rFonts w:hint="default"/>
      </w:rPr>
    </w:lvl>
    <w:lvl w:ilvl="1" w:tplc="FF58602C" w:tentative="1">
      <w:start w:val="1"/>
      <w:numFmt w:val="lowerLetter"/>
      <w:lvlText w:val="%2."/>
      <w:lvlJc w:val="left"/>
      <w:pPr>
        <w:ind w:left="1440" w:hanging="360"/>
      </w:pPr>
    </w:lvl>
    <w:lvl w:ilvl="2" w:tplc="F050AFFE" w:tentative="1">
      <w:start w:val="1"/>
      <w:numFmt w:val="lowerRoman"/>
      <w:lvlText w:val="%3."/>
      <w:lvlJc w:val="right"/>
      <w:pPr>
        <w:ind w:left="2160" w:hanging="180"/>
      </w:pPr>
    </w:lvl>
    <w:lvl w:ilvl="3" w:tplc="2F78609A" w:tentative="1">
      <w:start w:val="1"/>
      <w:numFmt w:val="decimal"/>
      <w:lvlText w:val="%4."/>
      <w:lvlJc w:val="left"/>
      <w:pPr>
        <w:ind w:left="2880" w:hanging="360"/>
      </w:pPr>
    </w:lvl>
    <w:lvl w:ilvl="4" w:tplc="51AE0A02" w:tentative="1">
      <w:start w:val="1"/>
      <w:numFmt w:val="lowerLetter"/>
      <w:lvlText w:val="%5."/>
      <w:lvlJc w:val="left"/>
      <w:pPr>
        <w:ind w:left="3600" w:hanging="360"/>
      </w:pPr>
    </w:lvl>
    <w:lvl w:ilvl="5" w:tplc="4BA2E462" w:tentative="1">
      <w:start w:val="1"/>
      <w:numFmt w:val="lowerRoman"/>
      <w:lvlText w:val="%6."/>
      <w:lvlJc w:val="right"/>
      <w:pPr>
        <w:ind w:left="4320" w:hanging="180"/>
      </w:pPr>
    </w:lvl>
    <w:lvl w:ilvl="6" w:tplc="1494DB18" w:tentative="1">
      <w:start w:val="1"/>
      <w:numFmt w:val="decimal"/>
      <w:lvlText w:val="%7."/>
      <w:lvlJc w:val="left"/>
      <w:pPr>
        <w:ind w:left="5040" w:hanging="360"/>
      </w:pPr>
    </w:lvl>
    <w:lvl w:ilvl="7" w:tplc="A5682860" w:tentative="1">
      <w:start w:val="1"/>
      <w:numFmt w:val="lowerLetter"/>
      <w:lvlText w:val="%8."/>
      <w:lvlJc w:val="left"/>
      <w:pPr>
        <w:ind w:left="5760" w:hanging="360"/>
      </w:pPr>
    </w:lvl>
    <w:lvl w:ilvl="8" w:tplc="360CD3CC" w:tentative="1">
      <w:start w:val="1"/>
      <w:numFmt w:val="lowerRoman"/>
      <w:lvlText w:val="%9."/>
      <w:lvlJc w:val="right"/>
      <w:pPr>
        <w:ind w:left="6480" w:hanging="180"/>
      </w:pPr>
    </w:lvl>
  </w:abstractNum>
  <w:abstractNum w:abstractNumId="166">
    <w:nsid w:val="7FE30E7E"/>
    <w:multiLevelType w:val="hybridMultilevel"/>
    <w:tmpl w:val="4E160F52"/>
    <w:lvl w:ilvl="0" w:tplc="A6D025AE">
      <w:start w:val="1"/>
      <w:numFmt w:val="bullet"/>
      <w:lvlText w:val="–"/>
      <w:lvlJc w:val="left"/>
      <w:pPr>
        <w:ind w:left="425"/>
      </w:pPr>
      <w:rPr>
        <w:rFonts w:ascii="Times New Roman" w:eastAsia="Times New Roman" w:hAnsi="Times New Roman"/>
        <w:b/>
        <w:i w:val="0"/>
        <w:strike w:val="0"/>
        <w:dstrike w:val="0"/>
        <w:color w:val="000000"/>
        <w:sz w:val="22"/>
        <w:u w:val="none" w:color="000000"/>
        <w:vertAlign w:val="baseline"/>
      </w:rPr>
    </w:lvl>
    <w:lvl w:ilvl="1" w:tplc="E3086AFA">
      <w:start w:val="1"/>
      <w:numFmt w:val="bullet"/>
      <w:lvlText w:val="o"/>
      <w:lvlJc w:val="left"/>
      <w:pPr>
        <w:ind w:left="1612"/>
      </w:pPr>
      <w:rPr>
        <w:rFonts w:ascii="Times New Roman" w:eastAsia="Times New Roman" w:hAnsi="Times New Roman"/>
        <w:b/>
        <w:i w:val="0"/>
        <w:strike w:val="0"/>
        <w:dstrike w:val="0"/>
        <w:color w:val="000000"/>
        <w:sz w:val="22"/>
        <w:u w:val="none" w:color="000000"/>
        <w:vertAlign w:val="baseline"/>
      </w:rPr>
    </w:lvl>
    <w:lvl w:ilvl="2" w:tplc="8CD2E9FC">
      <w:start w:val="1"/>
      <w:numFmt w:val="bullet"/>
      <w:lvlText w:val="▪"/>
      <w:lvlJc w:val="left"/>
      <w:pPr>
        <w:ind w:left="2332"/>
      </w:pPr>
      <w:rPr>
        <w:rFonts w:ascii="Times New Roman" w:eastAsia="Times New Roman" w:hAnsi="Times New Roman"/>
        <w:b/>
        <w:i w:val="0"/>
        <w:strike w:val="0"/>
        <w:dstrike w:val="0"/>
        <w:color w:val="000000"/>
        <w:sz w:val="22"/>
        <w:u w:val="none" w:color="000000"/>
        <w:vertAlign w:val="baseline"/>
      </w:rPr>
    </w:lvl>
    <w:lvl w:ilvl="3" w:tplc="E96A32C6">
      <w:start w:val="1"/>
      <w:numFmt w:val="bullet"/>
      <w:lvlText w:val="•"/>
      <w:lvlJc w:val="left"/>
      <w:pPr>
        <w:ind w:left="3052"/>
      </w:pPr>
      <w:rPr>
        <w:rFonts w:ascii="Times New Roman" w:eastAsia="Times New Roman" w:hAnsi="Times New Roman"/>
        <w:b/>
        <w:i w:val="0"/>
        <w:strike w:val="0"/>
        <w:dstrike w:val="0"/>
        <w:color w:val="000000"/>
        <w:sz w:val="22"/>
        <w:u w:val="none" w:color="000000"/>
        <w:vertAlign w:val="baseline"/>
      </w:rPr>
    </w:lvl>
    <w:lvl w:ilvl="4" w:tplc="1B8C4D9E">
      <w:start w:val="1"/>
      <w:numFmt w:val="bullet"/>
      <w:lvlText w:val="o"/>
      <w:lvlJc w:val="left"/>
      <w:pPr>
        <w:ind w:left="3772"/>
      </w:pPr>
      <w:rPr>
        <w:rFonts w:ascii="Times New Roman" w:eastAsia="Times New Roman" w:hAnsi="Times New Roman"/>
        <w:b/>
        <w:i w:val="0"/>
        <w:strike w:val="0"/>
        <w:dstrike w:val="0"/>
        <w:color w:val="000000"/>
        <w:sz w:val="22"/>
        <w:u w:val="none" w:color="000000"/>
        <w:vertAlign w:val="baseline"/>
      </w:rPr>
    </w:lvl>
    <w:lvl w:ilvl="5" w:tplc="2C38E712">
      <w:start w:val="1"/>
      <w:numFmt w:val="bullet"/>
      <w:lvlText w:val="▪"/>
      <w:lvlJc w:val="left"/>
      <w:pPr>
        <w:ind w:left="4492"/>
      </w:pPr>
      <w:rPr>
        <w:rFonts w:ascii="Times New Roman" w:eastAsia="Times New Roman" w:hAnsi="Times New Roman"/>
        <w:b/>
        <w:i w:val="0"/>
        <w:strike w:val="0"/>
        <w:dstrike w:val="0"/>
        <w:color w:val="000000"/>
        <w:sz w:val="22"/>
        <w:u w:val="none" w:color="000000"/>
        <w:vertAlign w:val="baseline"/>
      </w:rPr>
    </w:lvl>
    <w:lvl w:ilvl="6" w:tplc="462A46CE">
      <w:start w:val="1"/>
      <w:numFmt w:val="bullet"/>
      <w:lvlText w:val="•"/>
      <w:lvlJc w:val="left"/>
      <w:pPr>
        <w:ind w:left="5212"/>
      </w:pPr>
      <w:rPr>
        <w:rFonts w:ascii="Times New Roman" w:eastAsia="Times New Roman" w:hAnsi="Times New Roman"/>
        <w:b/>
        <w:i w:val="0"/>
        <w:strike w:val="0"/>
        <w:dstrike w:val="0"/>
        <w:color w:val="000000"/>
        <w:sz w:val="22"/>
        <w:u w:val="none" w:color="000000"/>
        <w:vertAlign w:val="baseline"/>
      </w:rPr>
    </w:lvl>
    <w:lvl w:ilvl="7" w:tplc="BED21076">
      <w:start w:val="1"/>
      <w:numFmt w:val="bullet"/>
      <w:lvlText w:val="o"/>
      <w:lvlJc w:val="left"/>
      <w:pPr>
        <w:ind w:left="5932"/>
      </w:pPr>
      <w:rPr>
        <w:rFonts w:ascii="Times New Roman" w:eastAsia="Times New Roman" w:hAnsi="Times New Roman"/>
        <w:b/>
        <w:i w:val="0"/>
        <w:strike w:val="0"/>
        <w:dstrike w:val="0"/>
        <w:color w:val="000000"/>
        <w:sz w:val="22"/>
        <w:u w:val="none" w:color="000000"/>
        <w:vertAlign w:val="baseline"/>
      </w:rPr>
    </w:lvl>
    <w:lvl w:ilvl="8" w:tplc="D49C2492">
      <w:start w:val="1"/>
      <w:numFmt w:val="bullet"/>
      <w:lvlText w:val="▪"/>
      <w:lvlJc w:val="left"/>
      <w:pPr>
        <w:ind w:left="6652"/>
      </w:pPr>
      <w:rPr>
        <w:rFonts w:ascii="Times New Roman" w:eastAsia="Times New Roman" w:hAnsi="Times New Roman"/>
        <w:b/>
        <w:i w:val="0"/>
        <w:strike w:val="0"/>
        <w:dstrike w:val="0"/>
        <w:color w:val="000000"/>
        <w:sz w:val="22"/>
        <w:u w:val="none" w:color="000000"/>
        <w:vertAlign w:val="baseline"/>
      </w:rPr>
    </w:lvl>
  </w:abstractNum>
  <w:num w:numId="1">
    <w:abstractNumId w:val="92"/>
  </w:num>
  <w:num w:numId="2">
    <w:abstractNumId w:val="42"/>
  </w:num>
  <w:num w:numId="3">
    <w:abstractNumId w:val="72"/>
  </w:num>
  <w:num w:numId="4">
    <w:abstractNumId w:val="73"/>
  </w:num>
  <w:num w:numId="5">
    <w:abstractNumId w:val="53"/>
  </w:num>
  <w:num w:numId="6">
    <w:abstractNumId w:val="143"/>
  </w:num>
  <w:num w:numId="7">
    <w:abstractNumId w:val="148"/>
  </w:num>
  <w:num w:numId="8">
    <w:abstractNumId w:val="109"/>
  </w:num>
  <w:num w:numId="9">
    <w:abstractNumId w:val="70"/>
  </w:num>
  <w:num w:numId="10">
    <w:abstractNumId w:val="33"/>
  </w:num>
  <w:num w:numId="11">
    <w:abstractNumId w:val="30"/>
  </w:num>
  <w:num w:numId="12">
    <w:abstractNumId w:val="137"/>
  </w:num>
  <w:num w:numId="13">
    <w:abstractNumId w:val="29"/>
  </w:num>
  <w:num w:numId="14">
    <w:abstractNumId w:val="27"/>
  </w:num>
  <w:num w:numId="15">
    <w:abstractNumId w:val="84"/>
  </w:num>
  <w:num w:numId="16">
    <w:abstractNumId w:val="116"/>
  </w:num>
  <w:num w:numId="17">
    <w:abstractNumId w:val="134"/>
  </w:num>
  <w:num w:numId="18">
    <w:abstractNumId w:val="46"/>
  </w:num>
  <w:num w:numId="19">
    <w:abstractNumId w:val="120"/>
  </w:num>
  <w:num w:numId="20">
    <w:abstractNumId w:val="74"/>
  </w:num>
  <w:num w:numId="21">
    <w:abstractNumId w:val="77"/>
  </w:num>
  <w:num w:numId="22">
    <w:abstractNumId w:val="127"/>
  </w:num>
  <w:num w:numId="23">
    <w:abstractNumId w:val="162"/>
  </w:num>
  <w:num w:numId="24">
    <w:abstractNumId w:val="58"/>
  </w:num>
  <w:num w:numId="25">
    <w:abstractNumId w:val="138"/>
  </w:num>
  <w:num w:numId="26">
    <w:abstractNumId w:val="108"/>
  </w:num>
  <w:num w:numId="27">
    <w:abstractNumId w:val="75"/>
  </w:num>
  <w:num w:numId="28">
    <w:abstractNumId w:val="64"/>
  </w:num>
  <w:num w:numId="29">
    <w:abstractNumId w:val="122"/>
  </w:num>
  <w:num w:numId="30">
    <w:abstractNumId w:val="57"/>
  </w:num>
  <w:num w:numId="31">
    <w:abstractNumId w:val="69"/>
  </w:num>
  <w:num w:numId="32">
    <w:abstractNumId w:val="10"/>
  </w:num>
  <w:num w:numId="33">
    <w:abstractNumId w:val="67"/>
  </w:num>
  <w:num w:numId="34">
    <w:abstractNumId w:val="165"/>
  </w:num>
  <w:num w:numId="35">
    <w:abstractNumId w:val="35"/>
  </w:num>
  <w:num w:numId="36">
    <w:abstractNumId w:val="60"/>
  </w:num>
  <w:num w:numId="37">
    <w:abstractNumId w:val="151"/>
  </w:num>
  <w:num w:numId="38">
    <w:abstractNumId w:val="126"/>
  </w:num>
  <w:num w:numId="39">
    <w:abstractNumId w:val="133"/>
  </w:num>
  <w:num w:numId="40">
    <w:abstractNumId w:val="129"/>
  </w:num>
  <w:num w:numId="41">
    <w:abstractNumId w:val="6"/>
  </w:num>
  <w:num w:numId="42">
    <w:abstractNumId w:val="65"/>
  </w:num>
  <w:num w:numId="43">
    <w:abstractNumId w:val="96"/>
  </w:num>
  <w:num w:numId="44">
    <w:abstractNumId w:val="161"/>
  </w:num>
  <w:num w:numId="45">
    <w:abstractNumId w:val="90"/>
  </w:num>
  <w:num w:numId="46">
    <w:abstractNumId w:val="71"/>
  </w:num>
  <w:num w:numId="47">
    <w:abstractNumId w:val="86"/>
  </w:num>
  <w:num w:numId="48">
    <w:abstractNumId w:val="164"/>
  </w:num>
  <w:num w:numId="49">
    <w:abstractNumId w:val="115"/>
  </w:num>
  <w:num w:numId="50">
    <w:abstractNumId w:val="93"/>
  </w:num>
  <w:num w:numId="51">
    <w:abstractNumId w:val="110"/>
  </w:num>
  <w:num w:numId="52">
    <w:abstractNumId w:val="39"/>
  </w:num>
  <w:num w:numId="53">
    <w:abstractNumId w:val="31"/>
  </w:num>
  <w:num w:numId="54">
    <w:abstractNumId w:val="88"/>
  </w:num>
  <w:num w:numId="55">
    <w:abstractNumId w:val="16"/>
  </w:num>
  <w:num w:numId="56">
    <w:abstractNumId w:val="59"/>
  </w:num>
  <w:num w:numId="57">
    <w:abstractNumId w:val="48"/>
  </w:num>
  <w:num w:numId="58">
    <w:abstractNumId w:val="49"/>
  </w:num>
  <w:num w:numId="59">
    <w:abstractNumId w:val="91"/>
  </w:num>
  <w:num w:numId="60">
    <w:abstractNumId w:val="7"/>
  </w:num>
  <w:num w:numId="61">
    <w:abstractNumId w:val="47"/>
  </w:num>
  <w:num w:numId="62">
    <w:abstractNumId w:val="52"/>
  </w:num>
  <w:num w:numId="63">
    <w:abstractNumId w:val="68"/>
  </w:num>
  <w:num w:numId="64">
    <w:abstractNumId w:val="55"/>
  </w:num>
  <w:num w:numId="65">
    <w:abstractNumId w:val="51"/>
  </w:num>
  <w:num w:numId="66">
    <w:abstractNumId w:val="150"/>
  </w:num>
  <w:num w:numId="67">
    <w:abstractNumId w:val="38"/>
  </w:num>
  <w:num w:numId="68">
    <w:abstractNumId w:val="140"/>
  </w:num>
  <w:num w:numId="69">
    <w:abstractNumId w:val="89"/>
  </w:num>
  <w:num w:numId="70">
    <w:abstractNumId w:val="157"/>
  </w:num>
  <w:num w:numId="71">
    <w:abstractNumId w:val="40"/>
  </w:num>
  <w:num w:numId="72">
    <w:abstractNumId w:val="22"/>
  </w:num>
  <w:num w:numId="73">
    <w:abstractNumId w:val="166"/>
  </w:num>
  <w:num w:numId="74">
    <w:abstractNumId w:val="61"/>
  </w:num>
  <w:num w:numId="75">
    <w:abstractNumId w:val="135"/>
  </w:num>
  <w:num w:numId="76">
    <w:abstractNumId w:val="103"/>
  </w:num>
  <w:num w:numId="77">
    <w:abstractNumId w:val="43"/>
  </w:num>
  <w:num w:numId="78">
    <w:abstractNumId w:val="11"/>
  </w:num>
  <w:num w:numId="79">
    <w:abstractNumId w:val="62"/>
  </w:num>
  <w:num w:numId="80">
    <w:abstractNumId w:val="21"/>
  </w:num>
  <w:num w:numId="81">
    <w:abstractNumId w:val="100"/>
  </w:num>
  <w:num w:numId="82">
    <w:abstractNumId w:val="113"/>
  </w:num>
  <w:num w:numId="83">
    <w:abstractNumId w:val="125"/>
  </w:num>
  <w:num w:numId="84">
    <w:abstractNumId w:val="17"/>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7"/>
  </w:num>
  <w:num w:numId="88">
    <w:abstractNumId w:val="102"/>
  </w:num>
  <w:num w:numId="89">
    <w:abstractNumId w:val="119"/>
  </w:num>
  <w:num w:numId="90">
    <w:abstractNumId w:val="98"/>
  </w:num>
  <w:num w:numId="91">
    <w:abstractNumId w:val="156"/>
  </w:num>
  <w:num w:numId="92">
    <w:abstractNumId w:val="139"/>
  </w:num>
  <w:num w:numId="93">
    <w:abstractNumId w:val="130"/>
  </w:num>
  <w:num w:numId="94">
    <w:abstractNumId w:val="101"/>
  </w:num>
  <w:num w:numId="95">
    <w:abstractNumId w:val="8"/>
  </w:num>
  <w:num w:numId="96">
    <w:abstractNumId w:val="83"/>
  </w:num>
  <w:num w:numId="97">
    <w:abstractNumId w:val="76"/>
  </w:num>
  <w:num w:numId="98">
    <w:abstractNumId w:val="131"/>
  </w:num>
  <w:num w:numId="99">
    <w:abstractNumId w:val="149"/>
  </w:num>
  <w:num w:numId="100">
    <w:abstractNumId w:val="144"/>
  </w:num>
  <w:num w:numId="101">
    <w:abstractNumId w:val="23"/>
  </w:num>
  <w:num w:numId="102">
    <w:abstractNumId w:val="82"/>
  </w:num>
  <w:num w:numId="103">
    <w:abstractNumId w:val="136"/>
  </w:num>
  <w:num w:numId="104">
    <w:abstractNumId w:val="94"/>
  </w:num>
  <w:num w:numId="105">
    <w:abstractNumId w:val="124"/>
  </w:num>
  <w:num w:numId="106">
    <w:abstractNumId w:val="79"/>
  </w:num>
  <w:num w:numId="107">
    <w:abstractNumId w:val="160"/>
  </w:num>
  <w:num w:numId="108">
    <w:abstractNumId w:val="15"/>
  </w:num>
  <w:num w:numId="109">
    <w:abstractNumId w:val="19"/>
  </w:num>
  <w:num w:numId="110">
    <w:abstractNumId w:val="154"/>
  </w:num>
  <w:num w:numId="111">
    <w:abstractNumId w:val="159"/>
  </w:num>
  <w:num w:numId="112">
    <w:abstractNumId w:val="95"/>
  </w:num>
  <w:num w:numId="113">
    <w:abstractNumId w:val="121"/>
  </w:num>
  <w:num w:numId="114">
    <w:abstractNumId w:val="85"/>
  </w:num>
  <w:num w:numId="115">
    <w:abstractNumId w:val="123"/>
  </w:num>
  <w:num w:numId="116">
    <w:abstractNumId w:val="28"/>
  </w:num>
  <w:num w:numId="117">
    <w:abstractNumId w:val="106"/>
  </w:num>
  <w:num w:numId="118">
    <w:abstractNumId w:val="81"/>
  </w:num>
  <w:num w:numId="119">
    <w:abstractNumId w:val="87"/>
  </w:num>
  <w:num w:numId="120">
    <w:abstractNumId w:val="50"/>
  </w:num>
  <w:num w:numId="121">
    <w:abstractNumId w:val="111"/>
  </w:num>
  <w:num w:numId="122">
    <w:abstractNumId w:val="14"/>
  </w:num>
  <w:num w:numId="123">
    <w:abstractNumId w:val="146"/>
  </w:num>
  <w:num w:numId="124">
    <w:abstractNumId w:val="20"/>
  </w:num>
  <w:num w:numId="125">
    <w:abstractNumId w:val="152"/>
  </w:num>
  <w:num w:numId="126">
    <w:abstractNumId w:val="26"/>
  </w:num>
  <w:num w:numId="127">
    <w:abstractNumId w:val="158"/>
  </w:num>
  <w:num w:numId="128">
    <w:abstractNumId w:val="34"/>
  </w:num>
  <w:num w:numId="129">
    <w:abstractNumId w:val="104"/>
  </w:num>
  <w:num w:numId="130">
    <w:abstractNumId w:val="44"/>
  </w:num>
  <w:num w:numId="131">
    <w:abstractNumId w:val="41"/>
  </w:num>
  <w:num w:numId="132">
    <w:abstractNumId w:val="107"/>
  </w:num>
  <w:num w:numId="133">
    <w:abstractNumId w:val="32"/>
  </w:num>
  <w:num w:numId="134">
    <w:abstractNumId w:val="9"/>
  </w:num>
  <w:num w:numId="13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6"/>
  </w:num>
  <w:num w:numId="137">
    <w:abstractNumId w:val="117"/>
  </w:num>
  <w:num w:numId="138">
    <w:abstractNumId w:val="163"/>
  </w:num>
  <w:num w:numId="139">
    <w:abstractNumId w:val="78"/>
  </w:num>
  <w:num w:numId="140">
    <w:abstractNumId w:val="80"/>
  </w:num>
  <w:num w:numId="141">
    <w:abstractNumId w:val="112"/>
  </w:num>
  <w:num w:numId="142">
    <w:abstractNumId w:val="24"/>
  </w:num>
  <w:num w:numId="143">
    <w:abstractNumId w:val="56"/>
  </w:num>
  <w:num w:numId="144">
    <w:abstractNumId w:val="18"/>
  </w:num>
  <w:num w:numId="145">
    <w:abstractNumId w:val="114"/>
  </w:num>
  <w:num w:numId="146">
    <w:abstractNumId w:val="132"/>
  </w:num>
  <w:num w:numId="147">
    <w:abstractNumId w:val="13"/>
  </w:num>
  <w:num w:numId="148">
    <w:abstractNumId w:val="99"/>
  </w:num>
  <w:num w:numId="149">
    <w:abstractNumId w:val="97"/>
  </w:num>
  <w:num w:numId="150">
    <w:abstractNumId w:val="63"/>
  </w:num>
  <w:num w:numId="15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5"/>
  </w:num>
  <w:num w:numId="153">
    <w:abstractNumId w:val="25"/>
  </w:num>
  <w:num w:numId="154">
    <w:abstractNumId w:val="118"/>
  </w:num>
  <w:num w:numId="155">
    <w:abstractNumId w:val="145"/>
  </w:num>
  <w:num w:numId="156">
    <w:abstractNumId w:val="155"/>
  </w:num>
  <w:num w:numId="157">
    <w:abstractNumId w:val="142"/>
  </w:num>
  <w:num w:numId="158">
    <w:abstractNumId w:val="37"/>
  </w:num>
  <w:num w:numId="15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spelling="clean" w:grammar="clean"/>
  <w:defaultTabStop w:val="708"/>
  <w:characterSpacingControl w:val="doNotCompress"/>
  <w:compat>
    <w:compatSetting w:name="compatibilityMode" w:uri="http://schemas.microsoft.com/office/word" w:val="12"/>
  </w:compat>
  <w:rsids>
    <w:rsidRoot w:val="0024425E"/>
    <w:rsid w:val="000006D5"/>
    <w:rsid w:val="00010795"/>
    <w:rsid w:val="00011473"/>
    <w:rsid w:val="00016A3E"/>
    <w:rsid w:val="00022654"/>
    <w:rsid w:val="000236E6"/>
    <w:rsid w:val="00023B0A"/>
    <w:rsid w:val="00036C7B"/>
    <w:rsid w:val="000414EC"/>
    <w:rsid w:val="00041F11"/>
    <w:rsid w:val="00052D9D"/>
    <w:rsid w:val="0005788A"/>
    <w:rsid w:val="0006217A"/>
    <w:rsid w:val="0006348D"/>
    <w:rsid w:val="000675AA"/>
    <w:rsid w:val="00074CE0"/>
    <w:rsid w:val="00074D1A"/>
    <w:rsid w:val="00076D03"/>
    <w:rsid w:val="00076F61"/>
    <w:rsid w:val="00077161"/>
    <w:rsid w:val="00077F3C"/>
    <w:rsid w:val="000819D6"/>
    <w:rsid w:val="0008766E"/>
    <w:rsid w:val="00094687"/>
    <w:rsid w:val="000A112D"/>
    <w:rsid w:val="000B1378"/>
    <w:rsid w:val="000B3D32"/>
    <w:rsid w:val="000B4BB5"/>
    <w:rsid w:val="000B5196"/>
    <w:rsid w:val="000C108C"/>
    <w:rsid w:val="000C352A"/>
    <w:rsid w:val="000C4EE7"/>
    <w:rsid w:val="000E2DA0"/>
    <w:rsid w:val="000E3B90"/>
    <w:rsid w:val="000E7EA5"/>
    <w:rsid w:val="000F2FD6"/>
    <w:rsid w:val="000F7B0F"/>
    <w:rsid w:val="0010585D"/>
    <w:rsid w:val="00106E9B"/>
    <w:rsid w:val="00111EC2"/>
    <w:rsid w:val="001126F1"/>
    <w:rsid w:val="0011643D"/>
    <w:rsid w:val="001164D0"/>
    <w:rsid w:val="00137A1E"/>
    <w:rsid w:val="0014464B"/>
    <w:rsid w:val="0015202C"/>
    <w:rsid w:val="001638BD"/>
    <w:rsid w:val="001647C3"/>
    <w:rsid w:val="00174BEA"/>
    <w:rsid w:val="001761E2"/>
    <w:rsid w:val="00176312"/>
    <w:rsid w:val="001870A7"/>
    <w:rsid w:val="00191C99"/>
    <w:rsid w:val="001A024A"/>
    <w:rsid w:val="001A6F17"/>
    <w:rsid w:val="001B6814"/>
    <w:rsid w:val="001E2015"/>
    <w:rsid w:val="001E2358"/>
    <w:rsid w:val="001F0DAC"/>
    <w:rsid w:val="001F51E8"/>
    <w:rsid w:val="001F623D"/>
    <w:rsid w:val="002046AD"/>
    <w:rsid w:val="002115F3"/>
    <w:rsid w:val="002212A1"/>
    <w:rsid w:val="00222716"/>
    <w:rsid w:val="002356FE"/>
    <w:rsid w:val="0023614B"/>
    <w:rsid w:val="0024425E"/>
    <w:rsid w:val="00244941"/>
    <w:rsid w:val="00263E77"/>
    <w:rsid w:val="00271B5E"/>
    <w:rsid w:val="00271E28"/>
    <w:rsid w:val="00274951"/>
    <w:rsid w:val="00280604"/>
    <w:rsid w:val="00282F3F"/>
    <w:rsid w:val="00286337"/>
    <w:rsid w:val="00287170"/>
    <w:rsid w:val="002921DC"/>
    <w:rsid w:val="00294A01"/>
    <w:rsid w:val="0029555D"/>
    <w:rsid w:val="002B1D9C"/>
    <w:rsid w:val="002C1C3A"/>
    <w:rsid w:val="002C3B64"/>
    <w:rsid w:val="002C6A6E"/>
    <w:rsid w:val="002C6AF7"/>
    <w:rsid w:val="002D05D3"/>
    <w:rsid w:val="002E3E01"/>
    <w:rsid w:val="002E74EC"/>
    <w:rsid w:val="002F5E91"/>
    <w:rsid w:val="00300449"/>
    <w:rsid w:val="00302ED4"/>
    <w:rsid w:val="0030762D"/>
    <w:rsid w:val="003122DD"/>
    <w:rsid w:val="003123A0"/>
    <w:rsid w:val="003124E1"/>
    <w:rsid w:val="00320FFE"/>
    <w:rsid w:val="00322568"/>
    <w:rsid w:val="00325CF0"/>
    <w:rsid w:val="00327A57"/>
    <w:rsid w:val="0033124B"/>
    <w:rsid w:val="00346FB4"/>
    <w:rsid w:val="00356984"/>
    <w:rsid w:val="00362FCF"/>
    <w:rsid w:val="0037668A"/>
    <w:rsid w:val="00386136"/>
    <w:rsid w:val="003A441F"/>
    <w:rsid w:val="003B09D5"/>
    <w:rsid w:val="003B0E9F"/>
    <w:rsid w:val="003B7B9E"/>
    <w:rsid w:val="003C194D"/>
    <w:rsid w:val="003C2D64"/>
    <w:rsid w:val="003C5286"/>
    <w:rsid w:val="003C7E72"/>
    <w:rsid w:val="003D2A63"/>
    <w:rsid w:val="003E0B30"/>
    <w:rsid w:val="003E10EC"/>
    <w:rsid w:val="003E3415"/>
    <w:rsid w:val="003F0FDC"/>
    <w:rsid w:val="003F6705"/>
    <w:rsid w:val="004005B7"/>
    <w:rsid w:val="00403473"/>
    <w:rsid w:val="00403EA6"/>
    <w:rsid w:val="004140FD"/>
    <w:rsid w:val="004161B0"/>
    <w:rsid w:val="004173AA"/>
    <w:rsid w:val="00422402"/>
    <w:rsid w:val="0042789C"/>
    <w:rsid w:val="00427FE5"/>
    <w:rsid w:val="00432578"/>
    <w:rsid w:val="0043369A"/>
    <w:rsid w:val="004339A7"/>
    <w:rsid w:val="004365A8"/>
    <w:rsid w:val="00437567"/>
    <w:rsid w:val="00452D03"/>
    <w:rsid w:val="00463726"/>
    <w:rsid w:val="00473902"/>
    <w:rsid w:val="004759AF"/>
    <w:rsid w:val="004933D8"/>
    <w:rsid w:val="00495AF8"/>
    <w:rsid w:val="00497C4A"/>
    <w:rsid w:val="004A5467"/>
    <w:rsid w:val="004B5E51"/>
    <w:rsid w:val="004C75C1"/>
    <w:rsid w:val="004D51CA"/>
    <w:rsid w:val="004E018D"/>
    <w:rsid w:val="004E28D4"/>
    <w:rsid w:val="004E34B9"/>
    <w:rsid w:val="004F13B3"/>
    <w:rsid w:val="00501969"/>
    <w:rsid w:val="005021E6"/>
    <w:rsid w:val="005154C2"/>
    <w:rsid w:val="005160CD"/>
    <w:rsid w:val="00521D62"/>
    <w:rsid w:val="00524154"/>
    <w:rsid w:val="0053208F"/>
    <w:rsid w:val="00533BAC"/>
    <w:rsid w:val="0056670C"/>
    <w:rsid w:val="0057542B"/>
    <w:rsid w:val="00582211"/>
    <w:rsid w:val="00584367"/>
    <w:rsid w:val="005848E4"/>
    <w:rsid w:val="00584BE1"/>
    <w:rsid w:val="00595B10"/>
    <w:rsid w:val="005A5EE5"/>
    <w:rsid w:val="005B5825"/>
    <w:rsid w:val="005C0939"/>
    <w:rsid w:val="005C7CB8"/>
    <w:rsid w:val="005C7D92"/>
    <w:rsid w:val="005D0B7F"/>
    <w:rsid w:val="005D0DAE"/>
    <w:rsid w:val="005D7C9F"/>
    <w:rsid w:val="005E2F04"/>
    <w:rsid w:val="005E5ABA"/>
    <w:rsid w:val="005E7997"/>
    <w:rsid w:val="005F4CE8"/>
    <w:rsid w:val="005F68FE"/>
    <w:rsid w:val="00600A94"/>
    <w:rsid w:val="00600EEE"/>
    <w:rsid w:val="00605966"/>
    <w:rsid w:val="00607001"/>
    <w:rsid w:val="00610337"/>
    <w:rsid w:val="006110BF"/>
    <w:rsid w:val="00611B89"/>
    <w:rsid w:val="00623D1B"/>
    <w:rsid w:val="006301E7"/>
    <w:rsid w:val="0063278B"/>
    <w:rsid w:val="006343CF"/>
    <w:rsid w:val="006346C3"/>
    <w:rsid w:val="00636CD6"/>
    <w:rsid w:val="00637464"/>
    <w:rsid w:val="0065673E"/>
    <w:rsid w:val="00663049"/>
    <w:rsid w:val="00665CEA"/>
    <w:rsid w:val="00666C75"/>
    <w:rsid w:val="00671275"/>
    <w:rsid w:val="00673284"/>
    <w:rsid w:val="00680282"/>
    <w:rsid w:val="006802B7"/>
    <w:rsid w:val="00682C1E"/>
    <w:rsid w:val="006836B7"/>
    <w:rsid w:val="006933F5"/>
    <w:rsid w:val="00694312"/>
    <w:rsid w:val="00696E4B"/>
    <w:rsid w:val="006A321E"/>
    <w:rsid w:val="006B0B88"/>
    <w:rsid w:val="006B1316"/>
    <w:rsid w:val="006B370A"/>
    <w:rsid w:val="006B675D"/>
    <w:rsid w:val="006E0D52"/>
    <w:rsid w:val="006F1C3B"/>
    <w:rsid w:val="006F48F3"/>
    <w:rsid w:val="006F74A6"/>
    <w:rsid w:val="00700483"/>
    <w:rsid w:val="00703981"/>
    <w:rsid w:val="007041C9"/>
    <w:rsid w:val="00710254"/>
    <w:rsid w:val="0071079A"/>
    <w:rsid w:val="007221DF"/>
    <w:rsid w:val="00722D83"/>
    <w:rsid w:val="00723DC6"/>
    <w:rsid w:val="00725B7C"/>
    <w:rsid w:val="0073071F"/>
    <w:rsid w:val="007348B1"/>
    <w:rsid w:val="0073798F"/>
    <w:rsid w:val="00745CBD"/>
    <w:rsid w:val="00755BE4"/>
    <w:rsid w:val="0075707D"/>
    <w:rsid w:val="0076192E"/>
    <w:rsid w:val="007669D5"/>
    <w:rsid w:val="00781227"/>
    <w:rsid w:val="00785C22"/>
    <w:rsid w:val="00790AC4"/>
    <w:rsid w:val="007A6B9B"/>
    <w:rsid w:val="007B26F8"/>
    <w:rsid w:val="007B7018"/>
    <w:rsid w:val="007C6D84"/>
    <w:rsid w:val="007D455B"/>
    <w:rsid w:val="007E17A8"/>
    <w:rsid w:val="007F3015"/>
    <w:rsid w:val="00810F3D"/>
    <w:rsid w:val="00815717"/>
    <w:rsid w:val="00815963"/>
    <w:rsid w:val="00816F2A"/>
    <w:rsid w:val="00817B10"/>
    <w:rsid w:val="0082045E"/>
    <w:rsid w:val="008257FB"/>
    <w:rsid w:val="00825B5D"/>
    <w:rsid w:val="00825E7A"/>
    <w:rsid w:val="00830FBD"/>
    <w:rsid w:val="0083193E"/>
    <w:rsid w:val="00834A82"/>
    <w:rsid w:val="00834BFD"/>
    <w:rsid w:val="00841A6D"/>
    <w:rsid w:val="00842E40"/>
    <w:rsid w:val="00844444"/>
    <w:rsid w:val="00853592"/>
    <w:rsid w:val="008618AB"/>
    <w:rsid w:val="00865FF5"/>
    <w:rsid w:val="00866B70"/>
    <w:rsid w:val="0086728E"/>
    <w:rsid w:val="00867608"/>
    <w:rsid w:val="008804DA"/>
    <w:rsid w:val="00881180"/>
    <w:rsid w:val="00881FFE"/>
    <w:rsid w:val="008827FF"/>
    <w:rsid w:val="00886406"/>
    <w:rsid w:val="008947F3"/>
    <w:rsid w:val="008957AD"/>
    <w:rsid w:val="008A1E96"/>
    <w:rsid w:val="008A2CA0"/>
    <w:rsid w:val="008A5B85"/>
    <w:rsid w:val="008B4098"/>
    <w:rsid w:val="008B59DD"/>
    <w:rsid w:val="008C00DB"/>
    <w:rsid w:val="008C01A5"/>
    <w:rsid w:val="008D557C"/>
    <w:rsid w:val="008D5D97"/>
    <w:rsid w:val="008E08BC"/>
    <w:rsid w:val="008F2677"/>
    <w:rsid w:val="008F29B6"/>
    <w:rsid w:val="008F436D"/>
    <w:rsid w:val="008F73A7"/>
    <w:rsid w:val="00902EC0"/>
    <w:rsid w:val="00906928"/>
    <w:rsid w:val="0091723C"/>
    <w:rsid w:val="00917601"/>
    <w:rsid w:val="00917AFA"/>
    <w:rsid w:val="009301F2"/>
    <w:rsid w:val="009333AC"/>
    <w:rsid w:val="00933B34"/>
    <w:rsid w:val="00940CDC"/>
    <w:rsid w:val="00943386"/>
    <w:rsid w:val="00946986"/>
    <w:rsid w:val="0095703F"/>
    <w:rsid w:val="00960E21"/>
    <w:rsid w:val="00963DA8"/>
    <w:rsid w:val="009704B9"/>
    <w:rsid w:val="0098169F"/>
    <w:rsid w:val="00982162"/>
    <w:rsid w:val="00993D12"/>
    <w:rsid w:val="009B2B23"/>
    <w:rsid w:val="009B7A62"/>
    <w:rsid w:val="009C1CCE"/>
    <w:rsid w:val="009D0F38"/>
    <w:rsid w:val="009D3795"/>
    <w:rsid w:val="009D6ECC"/>
    <w:rsid w:val="009E5938"/>
    <w:rsid w:val="009E66B2"/>
    <w:rsid w:val="009E736C"/>
    <w:rsid w:val="009F52A4"/>
    <w:rsid w:val="00A00326"/>
    <w:rsid w:val="00A07863"/>
    <w:rsid w:val="00A07BDB"/>
    <w:rsid w:val="00A112C3"/>
    <w:rsid w:val="00A15DBC"/>
    <w:rsid w:val="00A1604A"/>
    <w:rsid w:val="00A20829"/>
    <w:rsid w:val="00A213CC"/>
    <w:rsid w:val="00A21A75"/>
    <w:rsid w:val="00A35BE7"/>
    <w:rsid w:val="00A434C7"/>
    <w:rsid w:val="00A636DD"/>
    <w:rsid w:val="00A6663F"/>
    <w:rsid w:val="00A80712"/>
    <w:rsid w:val="00A872CE"/>
    <w:rsid w:val="00A93168"/>
    <w:rsid w:val="00A94EF7"/>
    <w:rsid w:val="00A97490"/>
    <w:rsid w:val="00AA1CDB"/>
    <w:rsid w:val="00AA3B9C"/>
    <w:rsid w:val="00AB1971"/>
    <w:rsid w:val="00AB25E4"/>
    <w:rsid w:val="00AB6E9C"/>
    <w:rsid w:val="00AB7E88"/>
    <w:rsid w:val="00AD2BAA"/>
    <w:rsid w:val="00AD7AAD"/>
    <w:rsid w:val="00AE0C09"/>
    <w:rsid w:val="00AE0F57"/>
    <w:rsid w:val="00AF6A75"/>
    <w:rsid w:val="00B045CD"/>
    <w:rsid w:val="00B04F18"/>
    <w:rsid w:val="00B06977"/>
    <w:rsid w:val="00B11720"/>
    <w:rsid w:val="00B1410C"/>
    <w:rsid w:val="00B25541"/>
    <w:rsid w:val="00B3182E"/>
    <w:rsid w:val="00B40B62"/>
    <w:rsid w:val="00B41EC5"/>
    <w:rsid w:val="00B4395E"/>
    <w:rsid w:val="00B528AE"/>
    <w:rsid w:val="00B6180F"/>
    <w:rsid w:val="00B704D1"/>
    <w:rsid w:val="00B71973"/>
    <w:rsid w:val="00B72016"/>
    <w:rsid w:val="00B75AF2"/>
    <w:rsid w:val="00B75BB4"/>
    <w:rsid w:val="00B75C25"/>
    <w:rsid w:val="00B76395"/>
    <w:rsid w:val="00B76415"/>
    <w:rsid w:val="00B77CCF"/>
    <w:rsid w:val="00B800C3"/>
    <w:rsid w:val="00B8468E"/>
    <w:rsid w:val="00B85D09"/>
    <w:rsid w:val="00BA61F0"/>
    <w:rsid w:val="00BB0071"/>
    <w:rsid w:val="00BB12D9"/>
    <w:rsid w:val="00BB31C0"/>
    <w:rsid w:val="00BC527F"/>
    <w:rsid w:val="00BD13A1"/>
    <w:rsid w:val="00BD2BF5"/>
    <w:rsid w:val="00BD3A97"/>
    <w:rsid w:val="00BD6D03"/>
    <w:rsid w:val="00BE6185"/>
    <w:rsid w:val="00BF17CE"/>
    <w:rsid w:val="00C006FA"/>
    <w:rsid w:val="00C0352C"/>
    <w:rsid w:val="00C042DD"/>
    <w:rsid w:val="00C2090A"/>
    <w:rsid w:val="00C233D8"/>
    <w:rsid w:val="00C24808"/>
    <w:rsid w:val="00C320B4"/>
    <w:rsid w:val="00C47908"/>
    <w:rsid w:val="00C62D00"/>
    <w:rsid w:val="00C63C11"/>
    <w:rsid w:val="00C75FD1"/>
    <w:rsid w:val="00C76CF0"/>
    <w:rsid w:val="00C80853"/>
    <w:rsid w:val="00C913EC"/>
    <w:rsid w:val="00C93147"/>
    <w:rsid w:val="00C96072"/>
    <w:rsid w:val="00CA79B6"/>
    <w:rsid w:val="00CB1622"/>
    <w:rsid w:val="00CB1889"/>
    <w:rsid w:val="00CD5308"/>
    <w:rsid w:val="00CD716C"/>
    <w:rsid w:val="00CE013C"/>
    <w:rsid w:val="00CF13CF"/>
    <w:rsid w:val="00CF1F12"/>
    <w:rsid w:val="00CF5DD2"/>
    <w:rsid w:val="00D05D5A"/>
    <w:rsid w:val="00D13FB6"/>
    <w:rsid w:val="00D238AF"/>
    <w:rsid w:val="00D2700B"/>
    <w:rsid w:val="00D30C22"/>
    <w:rsid w:val="00D322ED"/>
    <w:rsid w:val="00D60092"/>
    <w:rsid w:val="00D60C53"/>
    <w:rsid w:val="00D7312D"/>
    <w:rsid w:val="00D91FE8"/>
    <w:rsid w:val="00D93930"/>
    <w:rsid w:val="00D964DC"/>
    <w:rsid w:val="00D97313"/>
    <w:rsid w:val="00DA6711"/>
    <w:rsid w:val="00DB0BAF"/>
    <w:rsid w:val="00DB279E"/>
    <w:rsid w:val="00DB2F5B"/>
    <w:rsid w:val="00DB3344"/>
    <w:rsid w:val="00DB53F6"/>
    <w:rsid w:val="00DC0058"/>
    <w:rsid w:val="00DC4C05"/>
    <w:rsid w:val="00DC5100"/>
    <w:rsid w:val="00DC65A8"/>
    <w:rsid w:val="00DD3AA0"/>
    <w:rsid w:val="00DD4968"/>
    <w:rsid w:val="00DE0B0A"/>
    <w:rsid w:val="00DE6FC8"/>
    <w:rsid w:val="00DF0D92"/>
    <w:rsid w:val="00DF2464"/>
    <w:rsid w:val="00DF4AA7"/>
    <w:rsid w:val="00E024B2"/>
    <w:rsid w:val="00E029B1"/>
    <w:rsid w:val="00E03E8F"/>
    <w:rsid w:val="00E050BC"/>
    <w:rsid w:val="00E10CCC"/>
    <w:rsid w:val="00E1106C"/>
    <w:rsid w:val="00E1422E"/>
    <w:rsid w:val="00E15C49"/>
    <w:rsid w:val="00E167CA"/>
    <w:rsid w:val="00E214BA"/>
    <w:rsid w:val="00E2708F"/>
    <w:rsid w:val="00E278D5"/>
    <w:rsid w:val="00E33C46"/>
    <w:rsid w:val="00E341EC"/>
    <w:rsid w:val="00E459A4"/>
    <w:rsid w:val="00E607C1"/>
    <w:rsid w:val="00E607F9"/>
    <w:rsid w:val="00E648EF"/>
    <w:rsid w:val="00E66ECF"/>
    <w:rsid w:val="00E868CA"/>
    <w:rsid w:val="00E86DDC"/>
    <w:rsid w:val="00E871C4"/>
    <w:rsid w:val="00E91B07"/>
    <w:rsid w:val="00EA0291"/>
    <w:rsid w:val="00EA506F"/>
    <w:rsid w:val="00EA7BDA"/>
    <w:rsid w:val="00EB100F"/>
    <w:rsid w:val="00EC40A2"/>
    <w:rsid w:val="00ED0606"/>
    <w:rsid w:val="00ED33C7"/>
    <w:rsid w:val="00F00742"/>
    <w:rsid w:val="00F05933"/>
    <w:rsid w:val="00F12783"/>
    <w:rsid w:val="00F225F9"/>
    <w:rsid w:val="00F23ECD"/>
    <w:rsid w:val="00F30023"/>
    <w:rsid w:val="00F42BAA"/>
    <w:rsid w:val="00F44AE5"/>
    <w:rsid w:val="00F45331"/>
    <w:rsid w:val="00F55A52"/>
    <w:rsid w:val="00F65A5E"/>
    <w:rsid w:val="00F74721"/>
    <w:rsid w:val="00F771C3"/>
    <w:rsid w:val="00F82A78"/>
    <w:rsid w:val="00F93E45"/>
    <w:rsid w:val="00F941EC"/>
    <w:rsid w:val="00F95452"/>
    <w:rsid w:val="00F97A84"/>
    <w:rsid w:val="00FA1B8A"/>
    <w:rsid w:val="00FA41EA"/>
    <w:rsid w:val="00FB1419"/>
    <w:rsid w:val="00FB7B09"/>
    <w:rsid w:val="00FC0AE2"/>
    <w:rsid w:val="00FC0C03"/>
    <w:rsid w:val="00FC1D83"/>
    <w:rsid w:val="00FC4A83"/>
    <w:rsid w:val="00FC675D"/>
    <w:rsid w:val="00FC7E5E"/>
    <w:rsid w:val="00FD05A1"/>
    <w:rsid w:val="00FD09AC"/>
    <w:rsid w:val="00FD6D15"/>
    <w:rsid w:val="00FD732D"/>
    <w:rsid w:val="00FE2E04"/>
    <w:rsid w:val="00FE368A"/>
    <w:rsid w:val="00FF6D47"/>
    <w:rsid w:val="00FF7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25E"/>
    <w:rPr>
      <w:rFonts w:eastAsiaTheme="minorEastAsia"/>
      <w:lang w:eastAsia="ru-RU"/>
    </w:rPr>
  </w:style>
  <w:style w:type="paragraph" w:styleId="1">
    <w:name w:val="heading 1"/>
    <w:basedOn w:val="a"/>
    <w:next w:val="a"/>
    <w:link w:val="10"/>
    <w:qFormat/>
    <w:rsid w:val="006802B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B3182E"/>
    <w:pPr>
      <w:spacing w:after="180" w:line="240" w:lineRule="auto"/>
      <w:outlineLvl w:val="1"/>
    </w:pPr>
    <w:rPr>
      <w:rFonts w:ascii="Times New Roman" w:eastAsia="Times New Roman" w:hAnsi="Times New Roman" w:cs="Times New Roman"/>
      <w:b/>
      <w:bCs/>
      <w:sz w:val="31"/>
      <w:szCs w:val="31"/>
    </w:rPr>
  </w:style>
  <w:style w:type="paragraph" w:styleId="3">
    <w:name w:val="heading 3"/>
    <w:aliases w:val="оглавление"/>
    <w:basedOn w:val="a"/>
    <w:next w:val="a"/>
    <w:link w:val="30"/>
    <w:uiPriority w:val="9"/>
    <w:unhideWhenUsed/>
    <w:qFormat/>
    <w:rsid w:val="00F771C3"/>
    <w:pPr>
      <w:keepNext/>
      <w:keepLines/>
      <w:widowControl w:val="0"/>
      <w:spacing w:before="200" w:after="0" w:line="260" w:lineRule="exact"/>
      <w:outlineLvl w:val="2"/>
    </w:pPr>
    <w:rPr>
      <w:rFonts w:asciiTheme="majorHAnsi" w:eastAsiaTheme="majorEastAsia" w:hAnsiTheme="majorHAnsi" w:cstheme="majorBidi"/>
      <w:b/>
      <w:bCs/>
      <w:color w:val="4F81BD" w:themeColor="accent1"/>
      <w:szCs w:val="24"/>
      <w:lang w:val="en-GB" w:eastAsia="en-US"/>
    </w:rPr>
  </w:style>
  <w:style w:type="paragraph" w:styleId="4">
    <w:name w:val="heading 4"/>
    <w:basedOn w:val="a"/>
    <w:next w:val="a"/>
    <w:link w:val="40"/>
    <w:uiPriority w:val="9"/>
    <w:unhideWhenUsed/>
    <w:qFormat/>
    <w:rsid w:val="0001079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5F4CE8"/>
    <w:pPr>
      <w:keepNext/>
      <w:tabs>
        <w:tab w:val="num" w:pos="0"/>
      </w:tabs>
      <w:suppressAutoHyphens/>
      <w:spacing w:after="0" w:line="240" w:lineRule="auto"/>
      <w:ind w:left="1008" w:hanging="1008"/>
      <w:outlineLvl w:val="4"/>
    </w:pPr>
    <w:rPr>
      <w:rFonts w:ascii="Arial" w:eastAsia="Times New Roman" w:hAnsi="Arial" w:cs="Arial"/>
      <w:sz w:val="24"/>
      <w:szCs w:val="20"/>
      <w:lang w:val="en-GB" w:eastAsia="zh-CN"/>
    </w:rPr>
  </w:style>
  <w:style w:type="paragraph" w:styleId="9">
    <w:name w:val="heading 9"/>
    <w:basedOn w:val="a"/>
    <w:next w:val="a"/>
    <w:link w:val="90"/>
    <w:unhideWhenUsed/>
    <w:qFormat/>
    <w:rsid w:val="0085359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24425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24425E"/>
    <w:pPr>
      <w:ind w:left="720"/>
      <w:contextualSpacing/>
    </w:pPr>
  </w:style>
  <w:style w:type="table" w:styleId="a7">
    <w:name w:val="Table Grid"/>
    <w:basedOn w:val="a1"/>
    <w:uiPriority w:val="39"/>
    <w:rsid w:val="002442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99"/>
    <w:locked/>
    <w:rsid w:val="0024425E"/>
    <w:rPr>
      <w:rFonts w:eastAsiaTheme="minorEastAsia"/>
      <w:lang w:eastAsia="ru-RU"/>
    </w:rPr>
  </w:style>
  <w:style w:type="character" w:styleId="a8">
    <w:name w:val="Strong"/>
    <w:basedOn w:val="a0"/>
    <w:uiPriority w:val="22"/>
    <w:qFormat/>
    <w:rsid w:val="0024425E"/>
    <w:rPr>
      <w:b/>
      <w:bCs/>
    </w:rPr>
  </w:style>
  <w:style w:type="character" w:customStyle="1" w:styleId="apple-converted-space">
    <w:name w:val="apple-converted-space"/>
    <w:basedOn w:val="a0"/>
    <w:rsid w:val="0024425E"/>
  </w:style>
  <w:style w:type="paragraph" w:customStyle="1" w:styleId="11">
    <w:name w:val="Абзац списка1"/>
    <w:basedOn w:val="a"/>
    <w:link w:val="ListParagraphChar"/>
    <w:qFormat/>
    <w:rsid w:val="0024425E"/>
    <w:pPr>
      <w:ind w:left="720"/>
    </w:pPr>
    <w:rPr>
      <w:rFonts w:ascii="Calibri" w:eastAsia="Times New Roman" w:hAnsi="Calibri" w:cs="Times New Roman"/>
    </w:rPr>
  </w:style>
  <w:style w:type="paragraph" w:styleId="a9">
    <w:name w:val="Balloon Text"/>
    <w:basedOn w:val="a"/>
    <w:link w:val="aa"/>
    <w:uiPriority w:val="99"/>
    <w:unhideWhenUsed/>
    <w:rsid w:val="0024425E"/>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24425E"/>
    <w:rPr>
      <w:rFonts w:ascii="Tahoma" w:eastAsiaTheme="minorEastAsia" w:hAnsi="Tahoma" w:cs="Tahoma"/>
      <w:sz w:val="16"/>
      <w:szCs w:val="16"/>
      <w:lang w:eastAsia="ru-RU"/>
    </w:rPr>
  </w:style>
  <w:style w:type="paragraph" w:customStyle="1" w:styleId="AssignmentTemplate">
    <w:name w:val="AssignmentTemplate"/>
    <w:basedOn w:val="9"/>
    <w:next w:val="a3"/>
    <w:qFormat/>
    <w:rsid w:val="00853592"/>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90">
    <w:name w:val="Заголовок 9 Знак"/>
    <w:basedOn w:val="a0"/>
    <w:link w:val="9"/>
    <w:uiPriority w:val="9"/>
    <w:semiHidden/>
    <w:rsid w:val="00853592"/>
    <w:rPr>
      <w:rFonts w:asciiTheme="majorHAnsi" w:eastAsiaTheme="majorEastAsia" w:hAnsiTheme="majorHAnsi" w:cstheme="majorBidi"/>
      <w:i/>
      <w:iCs/>
      <w:color w:val="404040" w:themeColor="text1" w:themeTint="BF"/>
      <w:sz w:val="20"/>
      <w:szCs w:val="20"/>
      <w:lang w:eastAsia="ru-RU"/>
    </w:rPr>
  </w:style>
  <w:style w:type="character" w:customStyle="1" w:styleId="c0">
    <w:name w:val="c0"/>
    <w:basedOn w:val="a0"/>
    <w:rsid w:val="00A07863"/>
  </w:style>
  <w:style w:type="paragraph" w:customStyle="1" w:styleId="Default">
    <w:name w:val="Default"/>
    <w:link w:val="DefaultChar"/>
    <w:uiPriority w:val="99"/>
    <w:qFormat/>
    <w:rsid w:val="00A0786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 Spacing"/>
    <w:link w:val="ac"/>
    <w:uiPriority w:val="1"/>
    <w:qFormat/>
    <w:rsid w:val="00A07863"/>
    <w:pPr>
      <w:spacing w:after="0" w:line="240" w:lineRule="auto"/>
    </w:pPr>
  </w:style>
  <w:style w:type="character" w:customStyle="1" w:styleId="ac">
    <w:name w:val="Без интервала Знак"/>
    <w:link w:val="ab"/>
    <w:uiPriority w:val="1"/>
    <w:rsid w:val="00A07863"/>
  </w:style>
  <w:style w:type="paragraph" w:customStyle="1" w:styleId="12">
    <w:name w:val="Без интервала1"/>
    <w:qFormat/>
    <w:rsid w:val="00427FE5"/>
    <w:pPr>
      <w:spacing w:after="0" w:line="240" w:lineRule="auto"/>
    </w:pPr>
    <w:rPr>
      <w:rFonts w:ascii="Calibri" w:eastAsia="Times New Roman" w:hAnsi="Calibri" w:cs="Times New Roman"/>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427FE5"/>
    <w:rPr>
      <w:rFonts w:ascii="Times New Roman" w:eastAsia="Times New Roman" w:hAnsi="Times New Roman" w:cs="Times New Roman"/>
      <w:sz w:val="24"/>
      <w:szCs w:val="24"/>
      <w:lang w:eastAsia="ru-RU"/>
    </w:rPr>
  </w:style>
  <w:style w:type="character" w:customStyle="1" w:styleId="31">
    <w:name w:val="Основной текст (3)_"/>
    <w:basedOn w:val="a0"/>
    <w:link w:val="32"/>
    <w:rsid w:val="005C0939"/>
    <w:rPr>
      <w:rFonts w:ascii="Bookman Old Style" w:eastAsia="Bookman Old Style" w:hAnsi="Bookman Old Style" w:cs="Bookman Old Style"/>
      <w:sz w:val="17"/>
      <w:szCs w:val="17"/>
      <w:shd w:val="clear" w:color="auto" w:fill="FFFFFF"/>
    </w:rPr>
  </w:style>
  <w:style w:type="paragraph" w:customStyle="1" w:styleId="32">
    <w:name w:val="Основной текст (3)"/>
    <w:basedOn w:val="a"/>
    <w:link w:val="31"/>
    <w:qFormat/>
    <w:rsid w:val="005C0939"/>
    <w:pPr>
      <w:shd w:val="clear" w:color="auto" w:fill="FFFFFF"/>
      <w:spacing w:before="120" w:after="120" w:line="230" w:lineRule="exact"/>
      <w:jc w:val="both"/>
    </w:pPr>
    <w:rPr>
      <w:rFonts w:ascii="Bookman Old Style" w:eastAsia="Bookman Old Style" w:hAnsi="Bookman Old Style" w:cs="Bookman Old Style"/>
      <w:sz w:val="17"/>
      <w:szCs w:val="17"/>
      <w:lang w:eastAsia="en-US"/>
    </w:rPr>
  </w:style>
  <w:style w:type="character" w:styleId="ad">
    <w:name w:val="Emphasis"/>
    <w:basedOn w:val="a0"/>
    <w:uiPriority w:val="20"/>
    <w:qFormat/>
    <w:rsid w:val="005D7C9F"/>
    <w:rPr>
      <w:i/>
      <w:iCs/>
    </w:rPr>
  </w:style>
  <w:style w:type="character" w:customStyle="1" w:styleId="20">
    <w:name w:val="Заголовок 2 Знак"/>
    <w:basedOn w:val="a0"/>
    <w:link w:val="2"/>
    <w:rsid w:val="00B3182E"/>
    <w:rPr>
      <w:rFonts w:ascii="Times New Roman" w:eastAsia="Times New Roman" w:hAnsi="Times New Roman" w:cs="Times New Roman"/>
      <w:b/>
      <w:bCs/>
      <w:sz w:val="31"/>
      <w:szCs w:val="31"/>
      <w:lang w:eastAsia="ru-RU"/>
    </w:rPr>
  </w:style>
  <w:style w:type="character" w:customStyle="1" w:styleId="ListParagraphChar">
    <w:name w:val="List Paragraph Char"/>
    <w:link w:val="11"/>
    <w:locked/>
    <w:rsid w:val="00B3182E"/>
    <w:rPr>
      <w:rFonts w:ascii="Calibri" w:eastAsia="Times New Roman" w:hAnsi="Calibri" w:cs="Times New Roman"/>
      <w:lang w:eastAsia="ru-RU"/>
    </w:rPr>
  </w:style>
  <w:style w:type="character" w:customStyle="1" w:styleId="gxst-emph">
    <w:name w:val="gxst-emph"/>
    <w:basedOn w:val="a0"/>
    <w:rsid w:val="0033124B"/>
  </w:style>
  <w:style w:type="paragraph" w:customStyle="1" w:styleId="Textbody">
    <w:name w:val="Text body"/>
    <w:basedOn w:val="a"/>
    <w:rsid w:val="00EA0291"/>
    <w:pPr>
      <w:widowControl w:val="0"/>
      <w:suppressAutoHyphens/>
      <w:autoSpaceDN w:val="0"/>
      <w:spacing w:after="120" w:line="240" w:lineRule="auto"/>
      <w:textAlignment w:val="baseline"/>
    </w:pPr>
    <w:rPr>
      <w:rFonts w:ascii="Times New Roman" w:eastAsia="Arial" w:hAnsi="Times New Roman" w:cs="Tahoma"/>
      <w:kern w:val="3"/>
      <w:sz w:val="24"/>
      <w:szCs w:val="24"/>
    </w:rPr>
  </w:style>
  <w:style w:type="character" w:customStyle="1" w:styleId="c3">
    <w:name w:val="c3"/>
    <w:basedOn w:val="a0"/>
    <w:rsid w:val="00666C75"/>
  </w:style>
  <w:style w:type="paragraph" w:customStyle="1" w:styleId="Style462">
    <w:name w:val="Style462"/>
    <w:basedOn w:val="a"/>
    <w:rsid w:val="00666C75"/>
    <w:pPr>
      <w:widowControl w:val="0"/>
      <w:autoSpaceDE w:val="0"/>
      <w:autoSpaceDN w:val="0"/>
      <w:adjustRightInd w:val="0"/>
      <w:spacing w:after="0" w:line="242" w:lineRule="exact"/>
      <w:ind w:hanging="464"/>
    </w:pPr>
    <w:rPr>
      <w:rFonts w:ascii="Century Schoolbook" w:eastAsia="Times New Roman" w:hAnsi="Century Schoolbook" w:cs="Times New Roman"/>
      <w:sz w:val="24"/>
      <w:szCs w:val="24"/>
    </w:rPr>
  </w:style>
  <w:style w:type="character" w:customStyle="1" w:styleId="FontStyle558">
    <w:name w:val="Font Style558"/>
    <w:basedOn w:val="a0"/>
    <w:rsid w:val="00666C75"/>
    <w:rPr>
      <w:rFonts w:ascii="Arial" w:hAnsi="Arial" w:cs="Arial"/>
      <w:sz w:val="20"/>
      <w:szCs w:val="20"/>
    </w:rPr>
  </w:style>
  <w:style w:type="character" w:customStyle="1" w:styleId="FontStyle74">
    <w:name w:val="Font Style74"/>
    <w:basedOn w:val="a0"/>
    <w:rsid w:val="00666C75"/>
    <w:rPr>
      <w:rFonts w:ascii="Arial" w:hAnsi="Arial" w:cs="Arial"/>
      <w:sz w:val="18"/>
      <w:szCs w:val="18"/>
    </w:rPr>
  </w:style>
  <w:style w:type="paragraph" w:customStyle="1" w:styleId="Style21">
    <w:name w:val="Style21"/>
    <w:basedOn w:val="a"/>
    <w:rsid w:val="00666C75"/>
    <w:pPr>
      <w:widowControl w:val="0"/>
      <w:autoSpaceDE w:val="0"/>
      <w:autoSpaceDN w:val="0"/>
      <w:adjustRightInd w:val="0"/>
      <w:spacing w:after="0" w:line="235" w:lineRule="exact"/>
      <w:ind w:hanging="283"/>
    </w:pPr>
    <w:rPr>
      <w:rFonts w:ascii="Times New Roman" w:eastAsia="Times New Roman" w:hAnsi="Times New Roman" w:cs="Times New Roman"/>
      <w:sz w:val="24"/>
      <w:szCs w:val="24"/>
    </w:rPr>
  </w:style>
  <w:style w:type="character" w:customStyle="1" w:styleId="FontStyle65">
    <w:name w:val="Font Style65"/>
    <w:basedOn w:val="a0"/>
    <w:rsid w:val="00666C75"/>
    <w:rPr>
      <w:rFonts w:ascii="Arial" w:hAnsi="Arial" w:cs="Arial"/>
      <w:b/>
      <w:bCs/>
      <w:sz w:val="20"/>
      <w:szCs w:val="20"/>
    </w:rPr>
  </w:style>
  <w:style w:type="paragraph" w:customStyle="1" w:styleId="ae">
    <w:name w:val="?????????? ???????"/>
    <w:basedOn w:val="a"/>
    <w:rsid w:val="00C006FA"/>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rPr>
  </w:style>
  <w:style w:type="paragraph" w:customStyle="1" w:styleId="TableParagraph">
    <w:name w:val="Table Paragraph"/>
    <w:basedOn w:val="a"/>
    <w:uiPriority w:val="1"/>
    <w:qFormat/>
    <w:rsid w:val="00C006FA"/>
    <w:pPr>
      <w:widowControl w:val="0"/>
      <w:spacing w:after="0" w:line="240" w:lineRule="auto"/>
    </w:pPr>
    <w:rPr>
      <w:rFonts w:ascii="Calibri" w:eastAsia="Calibri" w:hAnsi="Calibri" w:cs="Times New Roman"/>
      <w:lang w:val="en-US" w:eastAsia="en-US"/>
    </w:rPr>
  </w:style>
  <w:style w:type="character" w:customStyle="1" w:styleId="30">
    <w:name w:val="Заголовок 3 Знак"/>
    <w:aliases w:val="оглавление Знак"/>
    <w:basedOn w:val="a0"/>
    <w:link w:val="3"/>
    <w:uiPriority w:val="9"/>
    <w:rsid w:val="00F771C3"/>
    <w:rPr>
      <w:rFonts w:asciiTheme="majorHAnsi" w:eastAsiaTheme="majorEastAsia" w:hAnsiTheme="majorHAnsi" w:cstheme="majorBidi"/>
      <w:b/>
      <w:bCs/>
      <w:color w:val="4F81BD" w:themeColor="accent1"/>
      <w:szCs w:val="24"/>
      <w:lang w:val="en-GB"/>
    </w:rPr>
  </w:style>
  <w:style w:type="paragraph" w:customStyle="1" w:styleId="af">
    <w:name w:val="Базовый"/>
    <w:rsid w:val="00F771C3"/>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ParagraphStyle">
    <w:name w:val="Paragraph Style"/>
    <w:qFormat/>
    <w:rsid w:val="00723DC6"/>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723DC6"/>
    <w:pPr>
      <w:autoSpaceDE w:val="0"/>
      <w:autoSpaceDN w:val="0"/>
      <w:adjustRightInd w:val="0"/>
      <w:spacing w:after="0" w:line="240" w:lineRule="auto"/>
      <w:jc w:val="center"/>
    </w:pPr>
    <w:rPr>
      <w:rFonts w:ascii="Arial" w:hAnsi="Arial" w:cs="Arial"/>
      <w:sz w:val="24"/>
      <w:szCs w:val="24"/>
    </w:rPr>
  </w:style>
  <w:style w:type="character" w:customStyle="1" w:styleId="c16">
    <w:name w:val="c16"/>
    <w:basedOn w:val="a0"/>
    <w:rsid w:val="00723DC6"/>
  </w:style>
  <w:style w:type="paragraph" w:customStyle="1" w:styleId="c15">
    <w:name w:val="c15"/>
    <w:basedOn w:val="a"/>
    <w:rsid w:val="00E86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5D0B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D0B7F"/>
  </w:style>
  <w:style w:type="character" w:customStyle="1" w:styleId="ListParagraphChar1">
    <w:name w:val="List Paragraph Char1"/>
    <w:locked/>
    <w:rsid w:val="00BD13A1"/>
    <w:rPr>
      <w:sz w:val="22"/>
      <w:szCs w:val="22"/>
      <w:lang w:eastAsia="en-US"/>
    </w:rPr>
  </w:style>
  <w:style w:type="character" w:customStyle="1" w:styleId="c6">
    <w:name w:val="c6"/>
    <w:basedOn w:val="a0"/>
    <w:rsid w:val="00902EC0"/>
  </w:style>
  <w:style w:type="paragraph" w:customStyle="1" w:styleId="af0">
    <w:name w:val="п/ж обычный"/>
    <w:basedOn w:val="a"/>
    <w:rsid w:val="00902EC0"/>
    <w:pPr>
      <w:widowControl w:val="0"/>
      <w:spacing w:after="0" w:line="280" w:lineRule="exact"/>
      <w:jc w:val="both"/>
    </w:pPr>
    <w:rPr>
      <w:rFonts w:ascii="Times New Roman" w:eastAsia="Times New Roman" w:hAnsi="Times New Roman" w:cs="Times New Roman"/>
      <w:b/>
      <w:bCs/>
      <w:sz w:val="24"/>
      <w:szCs w:val="24"/>
    </w:rPr>
  </w:style>
  <w:style w:type="paragraph" w:customStyle="1" w:styleId="13">
    <w:name w:val="Обычный1"/>
    <w:basedOn w:val="a"/>
    <w:rsid w:val="00F23ECD"/>
    <w:pPr>
      <w:spacing w:before="100" w:beforeAutospacing="1" w:after="100" w:afterAutospacing="1" w:line="200" w:lineRule="atLeast"/>
      <w:ind w:firstLine="91"/>
      <w:jc w:val="both"/>
    </w:pPr>
    <w:rPr>
      <w:rFonts w:ascii="Times New Roman" w:eastAsia="Times New Roman" w:hAnsi="Times New Roman" w:cs="Times New Roman"/>
      <w:sz w:val="24"/>
      <w:szCs w:val="24"/>
    </w:rPr>
  </w:style>
  <w:style w:type="character" w:customStyle="1" w:styleId="c112">
    <w:name w:val="c112"/>
    <w:rsid w:val="004E28D4"/>
    <w:rPr>
      <w:rFonts w:ascii="Times New Roman" w:hAnsi="Times New Roman" w:cs="Times New Roman" w:hint="default"/>
      <w:sz w:val="24"/>
      <w:szCs w:val="24"/>
    </w:rPr>
  </w:style>
  <w:style w:type="paragraph" w:customStyle="1" w:styleId="c31">
    <w:name w:val="c31"/>
    <w:basedOn w:val="a"/>
    <w:rsid w:val="004E28D4"/>
    <w:pPr>
      <w:spacing w:after="0" w:line="240" w:lineRule="auto"/>
    </w:pPr>
    <w:rPr>
      <w:rFonts w:ascii="Arial" w:eastAsia="Times New Roman" w:hAnsi="Arial" w:cs="Arial"/>
      <w:color w:val="000000"/>
    </w:rPr>
  </w:style>
  <w:style w:type="character" w:customStyle="1" w:styleId="c172">
    <w:name w:val="c172"/>
    <w:rsid w:val="004E28D4"/>
    <w:rPr>
      <w:b/>
      <w:bCs/>
    </w:rPr>
  </w:style>
  <w:style w:type="paragraph" w:customStyle="1" w:styleId="c5">
    <w:name w:val="c5"/>
    <w:basedOn w:val="a"/>
    <w:rsid w:val="00AB6E9C"/>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basedOn w:val="a"/>
    <w:link w:val="af2"/>
    <w:uiPriority w:val="1"/>
    <w:unhideWhenUsed/>
    <w:qFormat/>
    <w:rsid w:val="00AB6E9C"/>
    <w:pPr>
      <w:spacing w:after="0" w:line="240" w:lineRule="auto"/>
      <w:jc w:val="center"/>
    </w:pPr>
    <w:rPr>
      <w:rFonts w:ascii="Times New Roman" w:eastAsia="Times New Roman" w:hAnsi="Times New Roman" w:cs="Times New Roman"/>
      <w:i/>
      <w:iCs/>
      <w:sz w:val="24"/>
      <w:szCs w:val="24"/>
    </w:rPr>
  </w:style>
  <w:style w:type="character" w:customStyle="1" w:styleId="af2">
    <w:name w:val="Основной текст Знак"/>
    <w:basedOn w:val="a0"/>
    <w:link w:val="af1"/>
    <w:uiPriority w:val="1"/>
    <w:rsid w:val="00AB6E9C"/>
    <w:rPr>
      <w:rFonts w:ascii="Times New Roman" w:eastAsia="Times New Roman" w:hAnsi="Times New Roman" w:cs="Times New Roman"/>
      <w:i/>
      <w:iCs/>
      <w:sz w:val="24"/>
      <w:szCs w:val="24"/>
      <w:lang w:eastAsia="ru-RU"/>
    </w:rPr>
  </w:style>
  <w:style w:type="character" w:customStyle="1" w:styleId="c0c20">
    <w:name w:val="c0 c20"/>
    <w:basedOn w:val="a0"/>
    <w:rsid w:val="000B3D32"/>
  </w:style>
  <w:style w:type="character" w:customStyle="1" w:styleId="c0c26">
    <w:name w:val="c0 c26"/>
    <w:basedOn w:val="a0"/>
    <w:rsid w:val="000B3D32"/>
  </w:style>
  <w:style w:type="character" w:styleId="af3">
    <w:name w:val="Hyperlink"/>
    <w:basedOn w:val="a0"/>
    <w:uiPriority w:val="99"/>
    <w:unhideWhenUsed/>
    <w:rsid w:val="000C352A"/>
    <w:rPr>
      <w:color w:val="0000FF"/>
      <w:u w:val="single"/>
    </w:rPr>
  </w:style>
  <w:style w:type="character" w:customStyle="1" w:styleId="c19">
    <w:name w:val="c19"/>
    <w:basedOn w:val="a0"/>
    <w:rsid w:val="00623D1B"/>
  </w:style>
  <w:style w:type="paragraph" w:customStyle="1" w:styleId="c9">
    <w:name w:val="c9"/>
    <w:basedOn w:val="a"/>
    <w:rsid w:val="00623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623D1B"/>
  </w:style>
  <w:style w:type="character" w:customStyle="1" w:styleId="rcursiv3">
    <w:name w:val="rcursiv3"/>
    <w:basedOn w:val="a0"/>
    <w:rsid w:val="004B5E51"/>
  </w:style>
  <w:style w:type="character" w:customStyle="1" w:styleId="rcursiv2">
    <w:name w:val="rcursiv2"/>
    <w:basedOn w:val="a0"/>
    <w:rsid w:val="004B5E51"/>
  </w:style>
  <w:style w:type="character" w:customStyle="1" w:styleId="russianrule2">
    <w:name w:val="russianrule2"/>
    <w:basedOn w:val="a0"/>
    <w:rsid w:val="004B5E51"/>
  </w:style>
  <w:style w:type="character" w:customStyle="1" w:styleId="c1">
    <w:name w:val="c1"/>
    <w:basedOn w:val="a0"/>
    <w:rsid w:val="00E607F9"/>
  </w:style>
  <w:style w:type="paragraph" w:styleId="af4">
    <w:name w:val="footer"/>
    <w:basedOn w:val="a"/>
    <w:link w:val="af5"/>
    <w:uiPriority w:val="99"/>
    <w:unhideWhenUsed/>
    <w:rsid w:val="00582211"/>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0"/>
    <w:link w:val="af4"/>
    <w:uiPriority w:val="99"/>
    <w:rsid w:val="00582211"/>
  </w:style>
  <w:style w:type="character" w:customStyle="1" w:styleId="DefaultChar">
    <w:name w:val="Default Char"/>
    <w:link w:val="Default"/>
    <w:locked/>
    <w:rsid w:val="00280604"/>
    <w:rPr>
      <w:rFonts w:ascii="Times New Roman" w:hAnsi="Times New Roman" w:cs="Times New Roman"/>
      <w:color w:val="000000"/>
      <w:sz w:val="24"/>
      <w:szCs w:val="24"/>
    </w:rPr>
  </w:style>
  <w:style w:type="character" w:customStyle="1" w:styleId="10">
    <w:name w:val="Заголовок 1 Знак"/>
    <w:basedOn w:val="a0"/>
    <w:link w:val="1"/>
    <w:rsid w:val="006802B7"/>
    <w:rPr>
      <w:rFonts w:asciiTheme="majorHAnsi" w:eastAsiaTheme="majorEastAsia" w:hAnsiTheme="majorHAnsi" w:cstheme="majorBidi"/>
      <w:b/>
      <w:bCs/>
      <w:color w:val="365F91" w:themeColor="accent1" w:themeShade="BF"/>
      <w:sz w:val="28"/>
      <w:szCs w:val="28"/>
      <w:lang w:eastAsia="ru-RU"/>
    </w:rPr>
  </w:style>
  <w:style w:type="paragraph" w:customStyle="1" w:styleId="21">
    <w:name w:val="Абзац списка2"/>
    <w:basedOn w:val="a"/>
    <w:uiPriority w:val="34"/>
    <w:qFormat/>
    <w:rsid w:val="0057542B"/>
    <w:pPr>
      <w:ind w:left="720"/>
      <w:contextualSpacing/>
    </w:pPr>
    <w:rPr>
      <w:rFonts w:ascii="Calibri" w:eastAsia="Times New Roman" w:hAnsi="Calibri" w:cs="Times New Roman"/>
      <w:lang w:eastAsia="en-US"/>
    </w:rPr>
  </w:style>
  <w:style w:type="paragraph" w:customStyle="1" w:styleId="14">
    <w:name w:val="Обычный1"/>
    <w:rsid w:val="0057542B"/>
    <w:pPr>
      <w:widowControl w:val="0"/>
      <w:snapToGrid w:val="0"/>
      <w:spacing w:after="0"/>
      <w:ind w:firstLine="280"/>
      <w:jc w:val="both"/>
    </w:pPr>
    <w:rPr>
      <w:rFonts w:ascii="Times New Roman" w:eastAsia="Times New Roman" w:hAnsi="Times New Roman" w:cs="Times New Roman"/>
      <w:sz w:val="20"/>
      <w:szCs w:val="20"/>
      <w:lang w:eastAsia="ru-RU"/>
    </w:rPr>
  </w:style>
  <w:style w:type="paragraph" w:customStyle="1" w:styleId="120">
    <w:name w:val="Абзац списка12"/>
    <w:basedOn w:val="a"/>
    <w:uiPriority w:val="34"/>
    <w:qFormat/>
    <w:rsid w:val="0057542B"/>
    <w:pPr>
      <w:ind w:left="720"/>
      <w:contextualSpacing/>
    </w:pPr>
    <w:rPr>
      <w:rFonts w:ascii="Times New Roman" w:eastAsia="Calibri" w:hAnsi="Times New Roman" w:cs="Times New Roman"/>
      <w:sz w:val="24"/>
      <w:lang w:val="en-GB" w:eastAsia="en-US"/>
    </w:rPr>
  </w:style>
  <w:style w:type="paragraph" w:styleId="af6">
    <w:name w:val="Body Text Indent"/>
    <w:basedOn w:val="a"/>
    <w:link w:val="af7"/>
    <w:uiPriority w:val="99"/>
    <w:unhideWhenUsed/>
    <w:rsid w:val="0076192E"/>
    <w:pPr>
      <w:spacing w:after="120" w:line="240" w:lineRule="auto"/>
      <w:ind w:left="283"/>
    </w:pPr>
    <w:rPr>
      <w:rFonts w:ascii="Arial Unicode MS" w:eastAsia="Arial Unicode MS" w:hAnsi="Arial Unicode MS" w:cs="Arial Unicode MS"/>
      <w:color w:val="000000"/>
      <w:sz w:val="24"/>
      <w:szCs w:val="24"/>
    </w:rPr>
  </w:style>
  <w:style w:type="character" w:customStyle="1" w:styleId="af7">
    <w:name w:val="Основной текст с отступом Знак"/>
    <w:basedOn w:val="a0"/>
    <w:link w:val="af6"/>
    <w:uiPriority w:val="99"/>
    <w:rsid w:val="0076192E"/>
    <w:rPr>
      <w:rFonts w:ascii="Arial Unicode MS" w:eastAsia="Arial Unicode MS" w:hAnsi="Arial Unicode MS" w:cs="Arial Unicode MS"/>
      <w:color w:val="000000"/>
      <w:sz w:val="24"/>
      <w:szCs w:val="24"/>
      <w:lang w:eastAsia="ru-RU"/>
    </w:rPr>
  </w:style>
  <w:style w:type="character" w:styleId="af8">
    <w:name w:val="annotation reference"/>
    <w:basedOn w:val="a0"/>
    <w:uiPriority w:val="99"/>
    <w:unhideWhenUsed/>
    <w:rsid w:val="00E607C1"/>
    <w:rPr>
      <w:sz w:val="16"/>
      <w:szCs w:val="16"/>
    </w:rPr>
  </w:style>
  <w:style w:type="character" w:customStyle="1" w:styleId="7">
    <w:name w:val="Основной текст (7)_"/>
    <w:basedOn w:val="a0"/>
    <w:link w:val="70"/>
    <w:uiPriority w:val="99"/>
    <w:rsid w:val="00830FBD"/>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830FBD"/>
    <w:pPr>
      <w:shd w:val="clear" w:color="auto" w:fill="FFFFFF"/>
      <w:spacing w:before="240" w:after="120" w:line="0" w:lineRule="atLeast"/>
    </w:pPr>
    <w:rPr>
      <w:rFonts w:ascii="Arial" w:eastAsia="Arial" w:hAnsi="Arial" w:cs="Arial"/>
      <w:sz w:val="18"/>
      <w:szCs w:val="18"/>
      <w:lang w:eastAsia="en-US"/>
    </w:rPr>
  </w:style>
  <w:style w:type="paragraph" w:styleId="af9">
    <w:name w:val="caption"/>
    <w:basedOn w:val="a"/>
    <w:next w:val="a"/>
    <w:uiPriority w:val="35"/>
    <w:qFormat/>
    <w:rsid w:val="00785C22"/>
    <w:pPr>
      <w:spacing w:after="0" w:line="240" w:lineRule="auto"/>
    </w:pPr>
    <w:rPr>
      <w:rFonts w:ascii="Times New Roman" w:eastAsia="Times New Roman" w:hAnsi="Times New Roman" w:cs="Times New Roman"/>
      <w:b/>
      <w:sz w:val="28"/>
      <w:szCs w:val="20"/>
    </w:rPr>
  </w:style>
  <w:style w:type="paragraph" w:customStyle="1" w:styleId="ListParagraph1">
    <w:name w:val="List Paragraph1"/>
    <w:basedOn w:val="a"/>
    <w:uiPriority w:val="99"/>
    <w:qFormat/>
    <w:rsid w:val="00A872CE"/>
    <w:pPr>
      <w:spacing w:after="0" w:line="240" w:lineRule="auto"/>
      <w:ind w:left="720"/>
      <w:contextualSpacing/>
    </w:pPr>
    <w:rPr>
      <w:rFonts w:ascii="Times New Roman" w:eastAsia="Times New Roman" w:hAnsi="Times New Roman" w:cs="Times New Roman"/>
      <w:sz w:val="24"/>
      <w:szCs w:val="24"/>
      <w:lang w:val="en-GB" w:eastAsia="en-GB"/>
    </w:rPr>
  </w:style>
  <w:style w:type="paragraph" w:styleId="22">
    <w:name w:val="Body Text 2"/>
    <w:basedOn w:val="a"/>
    <w:link w:val="23"/>
    <w:rsid w:val="006933F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6933F5"/>
    <w:rPr>
      <w:rFonts w:ascii="Times New Roman" w:eastAsia="Times New Roman" w:hAnsi="Times New Roman" w:cs="Times New Roman"/>
      <w:sz w:val="24"/>
      <w:szCs w:val="24"/>
      <w:lang w:eastAsia="ru-RU"/>
    </w:rPr>
  </w:style>
  <w:style w:type="paragraph" w:customStyle="1" w:styleId="testbank">
    <w:name w:val="test bank"/>
    <w:basedOn w:val="a"/>
    <w:rsid w:val="007041C9"/>
    <w:pPr>
      <w:tabs>
        <w:tab w:val="left" w:pos="1080"/>
        <w:tab w:val="left" w:pos="3600"/>
        <w:tab w:val="left" w:pos="3960"/>
        <w:tab w:val="left" w:pos="5040"/>
        <w:tab w:val="left" w:pos="5400"/>
        <w:tab w:val="left" w:pos="6480"/>
        <w:tab w:val="left" w:pos="6840"/>
        <w:tab w:val="left" w:pos="9080"/>
        <w:tab w:val="left" w:pos="9979"/>
      </w:tabs>
      <w:spacing w:after="0" w:line="240" w:lineRule="auto"/>
      <w:ind w:left="720" w:right="-1340" w:hanging="360"/>
    </w:pPr>
    <w:rPr>
      <w:rFonts w:ascii="Times New Roman" w:eastAsia="Times New Roman" w:hAnsi="Times New Roman" w:cs="Times New Roman"/>
      <w:sz w:val="20"/>
      <w:szCs w:val="20"/>
      <w:lang w:val="en-US" w:eastAsia="en-US"/>
    </w:rPr>
  </w:style>
  <w:style w:type="paragraph" w:customStyle="1" w:styleId="afa">
    <w:name w:val="Содержание"/>
    <w:rsid w:val="000E2DA0"/>
    <w:pPr>
      <w:spacing w:after="0" w:line="240" w:lineRule="auto"/>
      <w:ind w:firstLine="360"/>
      <w:jc w:val="both"/>
    </w:pPr>
    <w:rPr>
      <w:rFonts w:ascii="Times New Roman" w:eastAsia="Times New Roman" w:hAnsi="Times New Roman" w:cs="Times New Roman"/>
      <w:sz w:val="20"/>
      <w:szCs w:val="20"/>
      <w:lang w:eastAsia="ru-RU"/>
    </w:rPr>
  </w:style>
  <w:style w:type="character" w:customStyle="1" w:styleId="mjxassistivemathml">
    <w:name w:val="mjx_assistive_mathml"/>
    <w:basedOn w:val="a0"/>
    <w:rsid w:val="00052D9D"/>
  </w:style>
  <w:style w:type="character" w:customStyle="1" w:styleId="mjx-char">
    <w:name w:val="mjx-char"/>
    <w:basedOn w:val="a0"/>
    <w:rsid w:val="00052D9D"/>
  </w:style>
  <w:style w:type="character" w:customStyle="1" w:styleId="mjx-charbox">
    <w:name w:val="mjx-charbox"/>
    <w:basedOn w:val="a0"/>
    <w:rsid w:val="00052D9D"/>
  </w:style>
  <w:style w:type="paragraph" w:customStyle="1" w:styleId="210">
    <w:name w:val="Основной текст 21"/>
    <w:basedOn w:val="a"/>
    <w:rsid w:val="00052D9D"/>
    <w:pPr>
      <w:overflowPunct w:val="0"/>
      <w:autoSpaceDE w:val="0"/>
      <w:autoSpaceDN w:val="0"/>
      <w:adjustRightInd w:val="0"/>
      <w:spacing w:after="0" w:line="240" w:lineRule="auto"/>
      <w:ind w:firstLine="540"/>
      <w:jc w:val="both"/>
      <w:textAlignment w:val="baseline"/>
    </w:pPr>
    <w:rPr>
      <w:rFonts w:ascii="Times New Roman" w:eastAsia="Times New Roman" w:hAnsi="Times New Roman" w:cs="Times New Roman"/>
      <w:sz w:val="28"/>
      <w:szCs w:val="20"/>
    </w:rPr>
  </w:style>
  <w:style w:type="table" w:customStyle="1" w:styleId="TableGrid">
    <w:name w:val="TableGrid"/>
    <w:rsid w:val="00A35BE7"/>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actsheetbodytext">
    <w:name w:val="Factsheet body text"/>
    <w:qFormat/>
    <w:rsid w:val="00F00742"/>
    <w:pPr>
      <w:spacing w:before="180" w:after="180" w:line="240" w:lineRule="exact"/>
    </w:pPr>
    <w:rPr>
      <w:rFonts w:ascii="Arial" w:eastAsia="Times New Roman" w:hAnsi="Arial" w:cs="Times New Roman"/>
      <w:sz w:val="20"/>
      <w:szCs w:val="24"/>
      <w:lang w:val="en-GB"/>
    </w:rPr>
  </w:style>
  <w:style w:type="paragraph" w:customStyle="1" w:styleId="33">
    <w:name w:val="Абзац списка3"/>
    <w:basedOn w:val="a"/>
    <w:uiPriority w:val="34"/>
    <w:qFormat/>
    <w:rsid w:val="00933B34"/>
    <w:pPr>
      <w:spacing w:after="0" w:line="240" w:lineRule="auto"/>
      <w:ind w:left="720"/>
      <w:contextualSpacing/>
    </w:pPr>
    <w:rPr>
      <w:rFonts w:ascii="Times New Roman" w:eastAsia="Times New Roman" w:hAnsi="Times New Roman" w:cs="Times New Roman"/>
      <w:sz w:val="24"/>
      <w:szCs w:val="24"/>
      <w:lang w:val="en-GB" w:eastAsia="en-GB"/>
    </w:rPr>
  </w:style>
  <w:style w:type="character" w:customStyle="1" w:styleId="15">
    <w:name w:val="Основной текст1"/>
    <w:rsid w:val="00FC675D"/>
    <w:rPr>
      <w:rFonts w:ascii="Arial" w:eastAsia="Arial" w:hAnsi="Arial" w:cs="Arial"/>
      <w:b w:val="0"/>
      <w:bCs w:val="0"/>
      <w:i w:val="0"/>
      <w:iCs w:val="0"/>
      <w:smallCaps w:val="0"/>
      <w:strike w:val="0"/>
      <w:color w:val="000000"/>
      <w:spacing w:val="0"/>
      <w:w w:val="100"/>
      <w:position w:val="0"/>
      <w:sz w:val="26"/>
      <w:szCs w:val="26"/>
      <w:u w:val="single"/>
      <w:lang w:val="ru-RU"/>
    </w:rPr>
  </w:style>
  <w:style w:type="character" w:customStyle="1" w:styleId="34">
    <w:name w:val="Основной текст (3) + Не курсив"/>
    <w:basedOn w:val="31"/>
    <w:rsid w:val="00FC675D"/>
    <w:rPr>
      <w:rFonts w:ascii="Bookman Old Style" w:eastAsia="Bookman Old Style" w:hAnsi="Bookman Old Style" w:cs="Bookman Old Style"/>
      <w:i/>
      <w:iCs/>
      <w:color w:val="000000"/>
      <w:spacing w:val="0"/>
      <w:w w:val="100"/>
      <w:position w:val="0"/>
      <w:sz w:val="27"/>
      <w:szCs w:val="27"/>
      <w:u w:val="single"/>
      <w:shd w:val="clear" w:color="auto" w:fill="FFFFFF"/>
      <w:lang w:val="ru-RU"/>
    </w:rPr>
  </w:style>
  <w:style w:type="character" w:customStyle="1" w:styleId="afb">
    <w:name w:val="Основной текст + Курсив"/>
    <w:basedOn w:val="a0"/>
    <w:rsid w:val="00FC675D"/>
    <w:rPr>
      <w:rFonts w:ascii="Bookman Old Style" w:eastAsia="Bookman Old Style" w:hAnsi="Bookman Old Style"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0pt">
    <w:name w:val="Основной текст + Курсив;Интервал 0 pt"/>
    <w:basedOn w:val="a0"/>
    <w:rsid w:val="00FC675D"/>
    <w:rPr>
      <w:rFonts w:ascii="Bookman Old Style" w:eastAsia="Bookman Old Style" w:hAnsi="Bookman Old Style" w:cs="Times New Roman"/>
      <w:b w:val="0"/>
      <w:bCs w:val="0"/>
      <w:i/>
      <w:iCs/>
      <w:smallCaps w:val="0"/>
      <w:strike w:val="0"/>
      <w:color w:val="000000"/>
      <w:spacing w:val="-10"/>
      <w:w w:val="100"/>
      <w:position w:val="0"/>
      <w:sz w:val="27"/>
      <w:szCs w:val="27"/>
      <w:u w:val="none"/>
      <w:shd w:val="clear" w:color="auto" w:fill="FFFFFF"/>
    </w:rPr>
  </w:style>
  <w:style w:type="character" w:customStyle="1" w:styleId="2pt">
    <w:name w:val="Основной текст + Интервал 2 pt"/>
    <w:basedOn w:val="a0"/>
    <w:rsid w:val="00FC675D"/>
    <w:rPr>
      <w:rFonts w:ascii="Bookman Old Style" w:eastAsia="Bookman Old Style" w:hAnsi="Bookman Old Style" w:cs="Times New Roman"/>
      <w:b w:val="0"/>
      <w:bCs w:val="0"/>
      <w:i w:val="0"/>
      <w:iCs w:val="0"/>
      <w:smallCaps w:val="0"/>
      <w:strike w:val="0"/>
      <w:color w:val="000000"/>
      <w:spacing w:val="40"/>
      <w:w w:val="100"/>
      <w:position w:val="0"/>
      <w:sz w:val="27"/>
      <w:szCs w:val="27"/>
      <w:u w:val="none"/>
      <w:shd w:val="clear" w:color="auto" w:fill="FFFFFF"/>
      <w:lang w:val="ru-RU"/>
    </w:rPr>
  </w:style>
  <w:style w:type="character" w:customStyle="1" w:styleId="41">
    <w:name w:val="Подпись к картинке (4)_"/>
    <w:link w:val="42"/>
    <w:rsid w:val="00FC675D"/>
    <w:rPr>
      <w:rFonts w:ascii="Arial" w:eastAsia="Arial" w:hAnsi="Arial" w:cs="Arial"/>
      <w:spacing w:val="2"/>
      <w:sz w:val="18"/>
      <w:szCs w:val="18"/>
      <w:shd w:val="clear" w:color="auto" w:fill="FFFFFF"/>
    </w:rPr>
  </w:style>
  <w:style w:type="paragraph" w:customStyle="1" w:styleId="42">
    <w:name w:val="Подпись к картинке (4)"/>
    <w:basedOn w:val="a"/>
    <w:link w:val="41"/>
    <w:rsid w:val="00FC675D"/>
    <w:pPr>
      <w:shd w:val="clear" w:color="auto" w:fill="FFFFFF"/>
      <w:spacing w:after="0" w:line="0" w:lineRule="atLeast"/>
    </w:pPr>
    <w:rPr>
      <w:rFonts w:ascii="Arial" w:eastAsia="Arial" w:hAnsi="Arial" w:cs="Arial"/>
      <w:spacing w:val="2"/>
      <w:sz w:val="18"/>
      <w:szCs w:val="18"/>
      <w:lang w:eastAsia="en-US"/>
    </w:rPr>
  </w:style>
  <w:style w:type="paragraph" w:customStyle="1" w:styleId="43">
    <w:name w:val="Абзац списка4"/>
    <w:basedOn w:val="a"/>
    <w:uiPriority w:val="99"/>
    <w:qFormat/>
    <w:rsid w:val="006B0B88"/>
    <w:pPr>
      <w:spacing w:after="0" w:line="240" w:lineRule="auto"/>
      <w:ind w:left="720"/>
    </w:pPr>
    <w:rPr>
      <w:rFonts w:ascii="Times New Roman" w:eastAsia="Calibri" w:hAnsi="Times New Roman" w:cs="Times New Roman"/>
      <w:sz w:val="24"/>
      <w:szCs w:val="24"/>
      <w:lang w:val="en-GB" w:eastAsia="en-GB"/>
    </w:rPr>
  </w:style>
  <w:style w:type="paragraph" w:styleId="afc">
    <w:name w:val="footnote text"/>
    <w:basedOn w:val="a"/>
    <w:link w:val="afd"/>
    <w:semiHidden/>
    <w:rsid w:val="00011473"/>
    <w:pPr>
      <w:spacing w:after="0" w:line="240" w:lineRule="auto"/>
    </w:pPr>
    <w:rPr>
      <w:rFonts w:ascii="Times New Roman" w:eastAsia="Times New Roman" w:hAnsi="Times New Roman" w:cs="Times New Roman"/>
      <w:sz w:val="20"/>
      <w:szCs w:val="20"/>
    </w:rPr>
  </w:style>
  <w:style w:type="character" w:customStyle="1" w:styleId="afd">
    <w:name w:val="Текст сноски Знак"/>
    <w:basedOn w:val="a0"/>
    <w:link w:val="afc"/>
    <w:semiHidden/>
    <w:rsid w:val="00011473"/>
    <w:rPr>
      <w:rFonts w:ascii="Times New Roman" w:eastAsia="Times New Roman" w:hAnsi="Times New Roman" w:cs="Times New Roman"/>
      <w:sz w:val="20"/>
      <w:szCs w:val="20"/>
      <w:lang w:eastAsia="ru-RU"/>
    </w:rPr>
  </w:style>
  <w:style w:type="paragraph" w:customStyle="1" w:styleId="6">
    <w:name w:val="Абзац списка6"/>
    <w:basedOn w:val="a"/>
    <w:rsid w:val="00106E9B"/>
    <w:pPr>
      <w:ind w:left="720"/>
    </w:pPr>
    <w:rPr>
      <w:rFonts w:ascii="Calibri" w:eastAsia="Times New Roman" w:hAnsi="Calibri" w:cs="Times New Roman"/>
      <w:lang w:eastAsia="en-US"/>
    </w:rPr>
  </w:style>
  <w:style w:type="paragraph" w:customStyle="1" w:styleId="msonospacing0">
    <w:name w:val="msonospacing"/>
    <w:basedOn w:val="a"/>
    <w:rsid w:val="006059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uiPriority w:val="99"/>
    <w:rsid w:val="00605966"/>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Block Text"/>
    <w:basedOn w:val="a"/>
    <w:rsid w:val="00605966"/>
    <w:pPr>
      <w:spacing w:after="0" w:line="240" w:lineRule="auto"/>
      <w:ind w:left="-567" w:right="-625"/>
      <w:jc w:val="both"/>
    </w:pPr>
    <w:rPr>
      <w:rFonts w:ascii="Times New Roman" w:eastAsia="Times New Roman" w:hAnsi="Times New Roman" w:cs="Times New Roman"/>
      <w:color w:val="000000"/>
      <w:sz w:val="28"/>
      <w:szCs w:val="28"/>
    </w:rPr>
  </w:style>
  <w:style w:type="character" w:customStyle="1" w:styleId="c8">
    <w:name w:val="c8"/>
    <w:basedOn w:val="a0"/>
    <w:rsid w:val="00605966"/>
  </w:style>
  <w:style w:type="paragraph" w:customStyle="1" w:styleId="c25">
    <w:name w:val="c25"/>
    <w:basedOn w:val="a"/>
    <w:rsid w:val="006059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1">
    <w:name w:val="rteindent1"/>
    <w:basedOn w:val="a"/>
    <w:rsid w:val="006059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
    <w:name w:val="Абзац списка5"/>
    <w:basedOn w:val="a"/>
    <w:rsid w:val="00605966"/>
    <w:pPr>
      <w:ind w:left="720"/>
      <w:contextualSpacing/>
    </w:pPr>
    <w:rPr>
      <w:rFonts w:ascii="Cambria" w:eastAsia="Times New Roman" w:hAnsi="Cambria" w:cs="Times New Roman"/>
      <w:lang w:val="en-US" w:eastAsia="en-US"/>
    </w:rPr>
  </w:style>
  <w:style w:type="character" w:customStyle="1" w:styleId="rub">
    <w:name w:val="rub"/>
    <w:rsid w:val="00605966"/>
  </w:style>
  <w:style w:type="character" w:customStyle="1" w:styleId="28">
    <w:name w:val="Основной текст (2)8"/>
    <w:basedOn w:val="a0"/>
    <w:uiPriority w:val="99"/>
    <w:rsid w:val="00605966"/>
    <w:rPr>
      <w:rFonts w:ascii="Times New Roman" w:hAnsi="Times New Roman" w:cs="Times New Roman"/>
      <w:b/>
      <w:bCs/>
      <w:sz w:val="20"/>
      <w:szCs w:val="20"/>
      <w:shd w:val="clear" w:color="auto" w:fill="FFFFFF"/>
    </w:rPr>
  </w:style>
  <w:style w:type="character" w:customStyle="1" w:styleId="c7">
    <w:name w:val="c7"/>
    <w:basedOn w:val="a0"/>
    <w:rsid w:val="00605966"/>
  </w:style>
  <w:style w:type="paragraph" w:customStyle="1" w:styleId="aff">
    <w:name w:val="Содержимое таблицы"/>
    <w:basedOn w:val="a"/>
    <w:rsid w:val="0060596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Standard">
    <w:name w:val="Standard"/>
    <w:rsid w:val="00605966"/>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ableContents">
    <w:name w:val="Table Contents"/>
    <w:basedOn w:val="Standard"/>
    <w:rsid w:val="00605966"/>
    <w:pPr>
      <w:widowControl/>
      <w:suppressLineNumbers/>
      <w:spacing w:after="200" w:line="276" w:lineRule="auto"/>
    </w:pPr>
    <w:rPr>
      <w:rFonts w:ascii="Calibri" w:eastAsia="Calibri" w:hAnsi="Calibri" w:cs="F"/>
      <w:color w:val="00000A"/>
      <w:sz w:val="22"/>
      <w:szCs w:val="22"/>
      <w:lang w:val="ru-RU" w:bidi="ar-SA"/>
    </w:rPr>
  </w:style>
  <w:style w:type="paragraph" w:styleId="aff0">
    <w:name w:val="header"/>
    <w:basedOn w:val="a"/>
    <w:link w:val="aff1"/>
    <w:uiPriority w:val="99"/>
    <w:unhideWhenUsed/>
    <w:rsid w:val="00605966"/>
    <w:pPr>
      <w:tabs>
        <w:tab w:val="center" w:pos="4677"/>
        <w:tab w:val="right" w:pos="9355"/>
      </w:tabs>
      <w:spacing w:after="0" w:line="240" w:lineRule="auto"/>
    </w:pPr>
  </w:style>
  <w:style w:type="character" w:customStyle="1" w:styleId="aff1">
    <w:name w:val="Верхний колонтитул Знак"/>
    <w:basedOn w:val="a0"/>
    <w:link w:val="aff0"/>
    <w:uiPriority w:val="99"/>
    <w:rsid w:val="00605966"/>
    <w:rPr>
      <w:rFonts w:eastAsiaTheme="minorEastAsia"/>
      <w:lang w:eastAsia="ru-RU"/>
    </w:rPr>
  </w:style>
  <w:style w:type="character" w:customStyle="1" w:styleId="grame">
    <w:name w:val="grame"/>
    <w:basedOn w:val="a0"/>
    <w:rsid w:val="00FA1B8A"/>
  </w:style>
  <w:style w:type="paragraph" w:customStyle="1" w:styleId="24">
    <w:name w:val="Основной текст (2)"/>
    <w:basedOn w:val="a"/>
    <w:qFormat/>
    <w:rsid w:val="00AA3B9C"/>
    <w:pPr>
      <w:widowControl w:val="0"/>
      <w:shd w:val="clear" w:color="auto" w:fill="FFFFFF"/>
      <w:spacing w:before="540" w:after="60" w:line="0" w:lineRule="atLeast"/>
      <w:ind w:hanging="440"/>
      <w:jc w:val="both"/>
    </w:pPr>
    <w:rPr>
      <w:rFonts w:ascii="Arial" w:eastAsia="Arial" w:hAnsi="Arial" w:cs="Arial"/>
      <w:b/>
      <w:bCs/>
      <w:i/>
      <w:iCs/>
      <w:sz w:val="26"/>
      <w:szCs w:val="26"/>
      <w:lang w:eastAsia="en-US"/>
    </w:rPr>
  </w:style>
  <w:style w:type="character" w:customStyle="1" w:styleId="2CenturySchoolbook">
    <w:name w:val="Основной текст (2) + Century Schoolbook"/>
    <w:aliases w:val="81,5 pt1,Основной текст (3) + Century Schoolbook1,5 pt2,Не полужирный1,Основной текст (5) + 8,Основной текст (3) + 91,Основной текст (4) + Century Schoolbook2,Основной текст (5) + 81,Полужирный2"/>
    <w:basedOn w:val="a0"/>
    <w:rsid w:val="00AA3B9C"/>
    <w:rPr>
      <w:rFonts w:ascii="Century Schoolbook" w:hAnsi="Century Schoolbook" w:cs="Century Schoolbook"/>
      <w:spacing w:val="0"/>
      <w:sz w:val="17"/>
      <w:szCs w:val="17"/>
    </w:rPr>
  </w:style>
  <w:style w:type="paragraph" w:styleId="aff2">
    <w:name w:val="Title"/>
    <w:basedOn w:val="a"/>
    <w:next w:val="a"/>
    <w:link w:val="aff3"/>
    <w:uiPriority w:val="10"/>
    <w:qFormat/>
    <w:rsid w:val="00DC4C05"/>
    <w:pPr>
      <w:widowControl w:val="0"/>
      <w:spacing w:after="0" w:line="240" w:lineRule="auto"/>
      <w:contextualSpacing/>
    </w:pPr>
    <w:rPr>
      <w:rFonts w:asciiTheme="majorHAnsi" w:eastAsiaTheme="majorEastAsia" w:hAnsiTheme="majorHAnsi" w:cstheme="majorBidi"/>
      <w:spacing w:val="-10"/>
      <w:kern w:val="28"/>
      <w:sz w:val="56"/>
      <w:szCs w:val="56"/>
      <w:lang w:val="en-GB" w:eastAsia="en-US"/>
    </w:rPr>
  </w:style>
  <w:style w:type="character" w:customStyle="1" w:styleId="aff3">
    <w:name w:val="Название Знак"/>
    <w:basedOn w:val="a0"/>
    <w:link w:val="aff2"/>
    <w:uiPriority w:val="10"/>
    <w:rsid w:val="00DC4C05"/>
    <w:rPr>
      <w:rFonts w:asciiTheme="majorHAnsi" w:eastAsiaTheme="majorEastAsia" w:hAnsiTheme="majorHAnsi" w:cstheme="majorBidi"/>
      <w:spacing w:val="-10"/>
      <w:kern w:val="28"/>
      <w:sz w:val="56"/>
      <w:szCs w:val="56"/>
      <w:lang w:val="en-GB"/>
    </w:rPr>
  </w:style>
  <w:style w:type="paragraph" w:customStyle="1" w:styleId="post-viewblock">
    <w:name w:val="post-view__block"/>
    <w:basedOn w:val="a"/>
    <w:rsid w:val="00A00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2">
    <w:name w:val="ParaAttribute2"/>
    <w:rsid w:val="00725B7C"/>
    <w:pPr>
      <w:widowControl w:val="0"/>
      <w:wordWrap w:val="0"/>
      <w:spacing w:after="160" w:line="240" w:lineRule="auto"/>
    </w:pPr>
    <w:rPr>
      <w:rFonts w:ascii="Times New Roman" w:eastAsia="Batang" w:hAnsi="Times New Roman" w:cs="Times New Roman"/>
      <w:sz w:val="20"/>
      <w:szCs w:val="20"/>
      <w:lang w:eastAsia="ru-RU"/>
    </w:rPr>
  </w:style>
  <w:style w:type="character" w:customStyle="1" w:styleId="CharAttribute12">
    <w:name w:val="CharAttribute12"/>
    <w:rsid w:val="00725B7C"/>
    <w:rPr>
      <w:rFonts w:ascii="Times New Roman" w:eastAsia="Batang" w:hAnsi="Batang"/>
      <w:sz w:val="22"/>
    </w:rPr>
  </w:style>
  <w:style w:type="character" w:customStyle="1" w:styleId="CharAttribute13">
    <w:name w:val="CharAttribute13"/>
    <w:rsid w:val="00725B7C"/>
    <w:rPr>
      <w:rFonts w:ascii="Times New Roman" w:eastAsia="Batang" w:hAnsi="Batang"/>
      <w:b/>
      <w:sz w:val="22"/>
    </w:rPr>
  </w:style>
  <w:style w:type="character" w:customStyle="1" w:styleId="CharAttribute14">
    <w:name w:val="CharAttribute14"/>
    <w:rsid w:val="00725B7C"/>
    <w:rPr>
      <w:rFonts w:ascii="Times New Roman" w:eastAsia="Batang" w:hAnsi="Batang"/>
      <w:sz w:val="22"/>
      <w:shd w:val="clear" w:color="auto" w:fill="FFFFFF"/>
    </w:rPr>
  </w:style>
  <w:style w:type="paragraph" w:customStyle="1" w:styleId="jsx-4247481572">
    <w:name w:val="jsx-4247481572"/>
    <w:basedOn w:val="a"/>
    <w:rsid w:val="00725B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left"/>
    <w:basedOn w:val="a"/>
    <w:rsid w:val="000F7B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5">
    <w:name w:val="Font Style35"/>
    <w:rsid w:val="0065673E"/>
    <w:rPr>
      <w:rFonts w:ascii="Times New Roman" w:hAnsi="Times New Roman" w:cs="Times New Roman"/>
      <w:sz w:val="22"/>
      <w:szCs w:val="22"/>
    </w:rPr>
  </w:style>
  <w:style w:type="paragraph" w:customStyle="1" w:styleId="xmsonormal">
    <w:name w:val="x_msonormal"/>
    <w:basedOn w:val="a"/>
    <w:rsid w:val="008204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4140FD"/>
    <w:pPr>
      <w:widowControl w:val="0"/>
      <w:autoSpaceDE w:val="0"/>
      <w:autoSpaceDN w:val="0"/>
      <w:adjustRightInd w:val="0"/>
      <w:spacing w:after="0" w:line="281" w:lineRule="exact"/>
      <w:ind w:firstLine="281"/>
      <w:jc w:val="both"/>
    </w:pPr>
    <w:rPr>
      <w:rFonts w:ascii="Microsoft Sans Serif" w:eastAsia="Times New Roman" w:hAnsi="Microsoft Sans Serif" w:cs="Times New Roman"/>
      <w:sz w:val="24"/>
      <w:szCs w:val="24"/>
    </w:rPr>
  </w:style>
  <w:style w:type="character" w:customStyle="1" w:styleId="A22">
    <w:name w:val="A22"/>
    <w:rsid w:val="000414EC"/>
    <w:rPr>
      <w:rFonts w:cs="NewStandard"/>
      <w:color w:val="000000"/>
      <w:sz w:val="21"/>
      <w:szCs w:val="21"/>
    </w:rPr>
  </w:style>
  <w:style w:type="paragraph" w:customStyle="1" w:styleId="Pa22">
    <w:name w:val="Pa22"/>
    <w:basedOn w:val="a"/>
    <w:next w:val="a"/>
    <w:rsid w:val="000414EC"/>
    <w:pPr>
      <w:autoSpaceDE w:val="0"/>
      <w:autoSpaceDN w:val="0"/>
      <w:adjustRightInd w:val="0"/>
      <w:spacing w:after="0" w:line="241" w:lineRule="atLeast"/>
    </w:pPr>
    <w:rPr>
      <w:rFonts w:ascii="NewStandard" w:eastAsia="Times New Roman" w:hAnsi="NewStandard" w:cs="Times New Roman"/>
      <w:sz w:val="24"/>
      <w:szCs w:val="24"/>
    </w:rPr>
  </w:style>
  <w:style w:type="paragraph" w:customStyle="1" w:styleId="71">
    <w:name w:val="Абзац списка7"/>
    <w:basedOn w:val="a"/>
    <w:rsid w:val="00B76395"/>
    <w:pPr>
      <w:ind w:left="720"/>
      <w:contextualSpacing/>
    </w:pPr>
    <w:rPr>
      <w:rFonts w:ascii="Calibri" w:eastAsia="Times New Roman" w:hAnsi="Calibri" w:cs="Times New Roman"/>
      <w:lang w:eastAsia="en-US"/>
    </w:rPr>
  </w:style>
  <w:style w:type="character" w:customStyle="1" w:styleId="w">
    <w:name w:val="w"/>
    <w:basedOn w:val="a0"/>
    <w:rsid w:val="00A20829"/>
  </w:style>
  <w:style w:type="character" w:customStyle="1" w:styleId="40">
    <w:name w:val="Заголовок 4 Знак"/>
    <w:basedOn w:val="a0"/>
    <w:link w:val="4"/>
    <w:uiPriority w:val="9"/>
    <w:semiHidden/>
    <w:rsid w:val="00010795"/>
    <w:rPr>
      <w:rFonts w:asciiTheme="majorHAnsi" w:eastAsiaTheme="majorEastAsia" w:hAnsiTheme="majorHAnsi" w:cstheme="majorBidi"/>
      <w:b/>
      <w:bCs/>
      <w:i/>
      <w:iCs/>
      <w:color w:val="4F81BD" w:themeColor="accent1"/>
      <w:lang w:eastAsia="ru-RU"/>
    </w:rPr>
  </w:style>
  <w:style w:type="paragraph" w:customStyle="1" w:styleId="texturok">
    <w:name w:val="text_urok"/>
    <w:basedOn w:val="a"/>
    <w:link w:val="texturok0"/>
    <w:rsid w:val="00D238AF"/>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character" w:customStyle="1" w:styleId="texturok0">
    <w:name w:val="text_urok Знак"/>
    <w:link w:val="texturok"/>
    <w:rsid w:val="00D238AF"/>
    <w:rPr>
      <w:rFonts w:ascii="SchoolBookC" w:eastAsia="Times New Roman" w:hAnsi="SchoolBookC" w:cs="SchoolBookC"/>
      <w:color w:val="000000"/>
      <w:lang w:eastAsia="ru-RU"/>
    </w:rPr>
  </w:style>
  <w:style w:type="paragraph" w:customStyle="1" w:styleId="msonormalcxspmiddle">
    <w:name w:val="msonormalcxspmiddle"/>
    <w:basedOn w:val="a"/>
    <w:rsid w:val="003004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enturySchoolbook8pt0pt">
    <w:name w:val="Основной текст + Century Schoolbook;8 pt;Интервал 0 pt"/>
    <w:basedOn w:val="a0"/>
    <w:rsid w:val="004005B7"/>
    <w:rPr>
      <w:rFonts w:ascii="Century Schoolbook" w:eastAsia="Century Schoolbook" w:hAnsi="Century Schoolbook" w:cs="Century Schoolbook"/>
      <w:color w:val="000000"/>
      <w:spacing w:val="4"/>
      <w:w w:val="100"/>
      <w:position w:val="0"/>
      <w:sz w:val="16"/>
      <w:szCs w:val="16"/>
      <w:shd w:val="clear" w:color="auto" w:fill="FFFFFF"/>
      <w:lang w:val="ru-RU"/>
    </w:rPr>
  </w:style>
  <w:style w:type="paragraph" w:customStyle="1" w:styleId="p1">
    <w:name w:val="p1"/>
    <w:basedOn w:val="a"/>
    <w:rsid w:val="004005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a"/>
    <w:rsid w:val="004005B7"/>
    <w:pPr>
      <w:widowControl w:val="0"/>
      <w:autoSpaceDE w:val="0"/>
      <w:autoSpaceDN w:val="0"/>
      <w:adjustRightInd w:val="0"/>
      <w:spacing w:after="0" w:line="415" w:lineRule="exact"/>
    </w:pPr>
    <w:rPr>
      <w:rFonts w:ascii="Times New Roman" w:eastAsia="Times New Roman" w:hAnsi="Times New Roman" w:cs="Times New Roman"/>
      <w:sz w:val="24"/>
      <w:szCs w:val="24"/>
    </w:rPr>
  </w:style>
  <w:style w:type="character" w:customStyle="1" w:styleId="st1">
    <w:name w:val="st1"/>
    <w:basedOn w:val="a0"/>
    <w:rsid w:val="004005B7"/>
  </w:style>
  <w:style w:type="character" w:customStyle="1" w:styleId="aff4">
    <w:name w:val="Основной текст_"/>
    <w:basedOn w:val="a0"/>
    <w:rsid w:val="004005B7"/>
    <w:rPr>
      <w:rFonts w:ascii="Georgia" w:eastAsia="Georgia" w:hAnsi="Georgia" w:cs="Georgia"/>
      <w:spacing w:val="7"/>
      <w:sz w:val="17"/>
      <w:szCs w:val="17"/>
      <w:shd w:val="clear" w:color="auto" w:fill="FFFFFF"/>
    </w:rPr>
  </w:style>
  <w:style w:type="paragraph" w:customStyle="1" w:styleId="xod">
    <w:name w:val="xod"/>
    <w:basedOn w:val="a"/>
    <w:rsid w:val="005E7997"/>
    <w:pPr>
      <w:widowControl w:val="0"/>
      <w:autoSpaceDE w:val="0"/>
      <w:autoSpaceDN w:val="0"/>
      <w:adjustRightInd w:val="0"/>
      <w:spacing w:after="0" w:line="240" w:lineRule="atLeast"/>
      <w:ind w:firstLine="283"/>
      <w:jc w:val="both"/>
      <w:textAlignment w:val="center"/>
    </w:pPr>
    <w:rPr>
      <w:rFonts w:ascii="JournalSansC" w:eastAsia="Times New Roman" w:hAnsi="JournalSansC" w:cs="JournalSansC"/>
      <w:color w:val="000000"/>
    </w:rPr>
  </w:style>
  <w:style w:type="character" w:customStyle="1" w:styleId="1pt">
    <w:name w:val="Основной текст + Интервал 1 pt"/>
    <w:basedOn w:val="aff4"/>
    <w:rsid w:val="005E7997"/>
    <w:rPr>
      <w:rFonts w:ascii="Sylfaen" w:eastAsia="Sylfaen" w:hAnsi="Sylfaen" w:cs="Sylfaen"/>
      <w:b w:val="0"/>
      <w:bCs w:val="0"/>
      <w:i w:val="0"/>
      <w:iCs w:val="0"/>
      <w:smallCaps w:val="0"/>
      <w:strike w:val="0"/>
      <w:color w:val="000000"/>
      <w:spacing w:val="30"/>
      <w:w w:val="100"/>
      <w:position w:val="0"/>
      <w:sz w:val="26"/>
      <w:szCs w:val="26"/>
      <w:u w:val="none"/>
      <w:shd w:val="clear" w:color="auto" w:fill="FFFFFF"/>
      <w:lang w:val="ru-RU"/>
    </w:rPr>
  </w:style>
  <w:style w:type="character" w:customStyle="1" w:styleId="CenturySchoolbook115pt">
    <w:name w:val="Основной текст + Century Schoolbook;11;5 pt;Курсив"/>
    <w:basedOn w:val="aff4"/>
    <w:rsid w:val="005E7997"/>
    <w:rPr>
      <w:rFonts w:ascii="Century Schoolbook" w:eastAsia="Century Schoolbook" w:hAnsi="Century Schoolbook" w:cs="Century Schoolbook"/>
      <w:b w:val="0"/>
      <w:bCs w:val="0"/>
      <w:i/>
      <w:iCs/>
      <w:smallCaps w:val="0"/>
      <w:strike w:val="0"/>
      <w:color w:val="000000"/>
      <w:spacing w:val="0"/>
      <w:w w:val="100"/>
      <w:position w:val="0"/>
      <w:sz w:val="23"/>
      <w:szCs w:val="23"/>
      <w:u w:val="none"/>
      <w:shd w:val="clear" w:color="auto" w:fill="FFFFFF"/>
      <w:lang w:val="ru-RU"/>
    </w:rPr>
  </w:style>
  <w:style w:type="character" w:customStyle="1" w:styleId="CenturySchoolbook4pt">
    <w:name w:val="Основной текст + Century Schoolbook;4 pt"/>
    <w:basedOn w:val="aff4"/>
    <w:rsid w:val="005E7997"/>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shd w:val="clear" w:color="auto" w:fill="FFFFFF"/>
      <w:lang w:val="ru-RU"/>
    </w:rPr>
  </w:style>
  <w:style w:type="character" w:customStyle="1" w:styleId="34pt">
    <w:name w:val="Основной текст (3) + 4 pt;Не курсив"/>
    <w:basedOn w:val="31"/>
    <w:rsid w:val="005E7997"/>
    <w:rPr>
      <w:rFonts w:ascii="Century Schoolbook" w:eastAsia="Century Schoolbook" w:hAnsi="Century Schoolbook" w:cs="Century Schoolbook"/>
      <w:i/>
      <w:iCs/>
      <w:color w:val="000000"/>
      <w:spacing w:val="0"/>
      <w:w w:val="100"/>
      <w:position w:val="0"/>
      <w:sz w:val="8"/>
      <w:szCs w:val="8"/>
      <w:shd w:val="clear" w:color="auto" w:fill="FFFFFF"/>
      <w:lang w:val="ru-RU"/>
    </w:rPr>
  </w:style>
  <w:style w:type="character" w:customStyle="1" w:styleId="3Sylfaen13pt">
    <w:name w:val="Основной текст (3) + Sylfaen;13 pt;Не курсив"/>
    <w:basedOn w:val="31"/>
    <w:rsid w:val="005E7997"/>
    <w:rPr>
      <w:rFonts w:ascii="Sylfaen" w:eastAsia="Sylfaen" w:hAnsi="Sylfaen" w:cs="Sylfaen"/>
      <w:i/>
      <w:iCs/>
      <w:color w:val="000000"/>
      <w:spacing w:val="0"/>
      <w:w w:val="100"/>
      <w:position w:val="0"/>
      <w:sz w:val="26"/>
      <w:szCs w:val="26"/>
      <w:shd w:val="clear" w:color="auto" w:fill="FFFFFF"/>
      <w:lang w:val="ru-RU"/>
    </w:rPr>
  </w:style>
  <w:style w:type="paragraph" w:styleId="HTML">
    <w:name w:val="HTML Preformatted"/>
    <w:basedOn w:val="a"/>
    <w:link w:val="HTML0"/>
    <w:uiPriority w:val="99"/>
    <w:unhideWhenUsed/>
    <w:rsid w:val="006B370A"/>
    <w:pPr>
      <w:widowControl w:val="0"/>
      <w:suppressAutoHyphens/>
      <w:spacing w:after="0" w:line="240" w:lineRule="auto"/>
    </w:pPr>
    <w:rPr>
      <w:rFonts w:ascii="Consolas" w:eastAsia="Times New Roman" w:hAnsi="Consolas" w:cs="Consolas"/>
      <w:sz w:val="20"/>
      <w:szCs w:val="20"/>
      <w:lang w:val="en-GB" w:eastAsia="zh-CN"/>
    </w:rPr>
  </w:style>
  <w:style w:type="character" w:customStyle="1" w:styleId="HTML0">
    <w:name w:val="Стандартный HTML Знак"/>
    <w:basedOn w:val="a0"/>
    <w:link w:val="HTML"/>
    <w:uiPriority w:val="99"/>
    <w:rsid w:val="006B370A"/>
    <w:rPr>
      <w:rFonts w:ascii="Consolas" w:eastAsia="Times New Roman" w:hAnsi="Consolas" w:cs="Consolas"/>
      <w:sz w:val="20"/>
      <w:szCs w:val="20"/>
      <w:lang w:val="en-GB" w:eastAsia="zh-CN"/>
    </w:rPr>
  </w:style>
  <w:style w:type="paragraph" w:customStyle="1" w:styleId="Dochead2">
    <w:name w:val="Doc head 2"/>
    <w:basedOn w:val="a"/>
    <w:link w:val="Dochead2Char"/>
    <w:qFormat/>
    <w:rsid w:val="002C3B64"/>
    <w:pPr>
      <w:spacing w:before="40" w:after="40" w:line="240" w:lineRule="auto"/>
      <w:jc w:val="center"/>
    </w:pPr>
    <w:rPr>
      <w:rFonts w:ascii="Arial" w:eastAsia="Times New Roman" w:hAnsi="Arial" w:cs="Times New Roman"/>
      <w:b/>
      <w:sz w:val="28"/>
      <w:szCs w:val="28"/>
    </w:rPr>
  </w:style>
  <w:style w:type="character" w:customStyle="1" w:styleId="Dochead2Char">
    <w:name w:val="Doc head 2 Char"/>
    <w:link w:val="Dochead2"/>
    <w:rsid w:val="002C3B64"/>
    <w:rPr>
      <w:rFonts w:ascii="Arial" w:eastAsia="Times New Roman" w:hAnsi="Arial" w:cs="Times New Roman"/>
      <w:b/>
      <w:sz w:val="28"/>
      <w:szCs w:val="28"/>
      <w:lang w:eastAsia="ru-RU"/>
    </w:rPr>
  </w:style>
  <w:style w:type="paragraph" w:customStyle="1" w:styleId="211">
    <w:name w:val="21"/>
    <w:basedOn w:val="a"/>
    <w:rsid w:val="00C248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0">
    <w:name w:val="20"/>
    <w:basedOn w:val="a0"/>
    <w:rsid w:val="00C24808"/>
  </w:style>
  <w:style w:type="paragraph" w:customStyle="1" w:styleId="410">
    <w:name w:val="41"/>
    <w:basedOn w:val="a"/>
    <w:rsid w:val="00C24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C63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5">
    <w:name w:val="???????"/>
    <w:rsid w:val="00452D03"/>
    <w:pPr>
      <w:suppressAutoHyphens/>
      <w:spacing w:after="0" w:line="259" w:lineRule="auto"/>
    </w:pPr>
    <w:rPr>
      <w:rFonts w:ascii="Tahoma" w:eastAsia="Tahoma" w:hAnsi="Tahoma" w:cs="Arial"/>
      <w:sz w:val="36"/>
      <w:szCs w:val="24"/>
      <w:lang w:eastAsia="zh-CN" w:bidi="hi-IN"/>
    </w:rPr>
  </w:style>
  <w:style w:type="character" w:customStyle="1" w:styleId="-">
    <w:name w:val="Интернет-ссылка"/>
    <w:rsid w:val="00452D03"/>
    <w:rPr>
      <w:color w:val="000080"/>
      <w:u w:val="single"/>
    </w:rPr>
  </w:style>
  <w:style w:type="paragraph" w:customStyle="1" w:styleId="DefaultLTGliederung1">
    <w:name w:val="Default~LT~Gliederung 1"/>
    <w:rsid w:val="00452D03"/>
    <w:pPr>
      <w:suppressAutoHyphens/>
      <w:spacing w:after="283" w:line="259" w:lineRule="auto"/>
    </w:pPr>
    <w:rPr>
      <w:rFonts w:ascii="Tahoma" w:eastAsia="Tahoma" w:hAnsi="Tahoma" w:cs="Arial"/>
      <w:sz w:val="64"/>
      <w:szCs w:val="24"/>
      <w:lang w:eastAsia="zh-CN" w:bidi="hi-IN"/>
    </w:rPr>
  </w:style>
  <w:style w:type="paragraph" w:customStyle="1" w:styleId="DefaultLTTitel">
    <w:name w:val="Default~LT~Titel"/>
    <w:rsid w:val="00452D03"/>
    <w:pPr>
      <w:suppressAutoHyphens/>
      <w:spacing w:after="160" w:line="259" w:lineRule="auto"/>
      <w:jc w:val="center"/>
    </w:pPr>
    <w:rPr>
      <w:rFonts w:ascii="Tahoma" w:eastAsia="Tahoma" w:hAnsi="Tahoma" w:cs="Arial"/>
      <w:sz w:val="88"/>
      <w:szCs w:val="24"/>
      <w:lang w:eastAsia="zh-CN" w:bidi="hi-IN"/>
    </w:rPr>
  </w:style>
  <w:style w:type="character" w:customStyle="1" w:styleId="aff6">
    <w:name w:val="Другое_"/>
    <w:basedOn w:val="a0"/>
    <w:link w:val="aff7"/>
    <w:rsid w:val="00041F11"/>
    <w:rPr>
      <w:rFonts w:ascii="Times New Roman" w:eastAsia="Times New Roman" w:hAnsi="Times New Roman" w:cs="Times New Roman"/>
    </w:rPr>
  </w:style>
  <w:style w:type="paragraph" w:customStyle="1" w:styleId="aff7">
    <w:name w:val="Другое"/>
    <w:basedOn w:val="a"/>
    <w:link w:val="aff6"/>
    <w:rsid w:val="00041F11"/>
    <w:pPr>
      <w:widowControl w:val="0"/>
      <w:spacing w:after="0" w:line="240" w:lineRule="auto"/>
    </w:pPr>
    <w:rPr>
      <w:rFonts w:ascii="Times New Roman" w:eastAsia="Times New Roman" w:hAnsi="Times New Roman" w:cs="Times New Roman"/>
      <w:lang w:eastAsia="en-US"/>
    </w:rPr>
  </w:style>
  <w:style w:type="paragraph" w:customStyle="1" w:styleId="16">
    <w:name w:val="Стиль1"/>
    <w:basedOn w:val="a"/>
    <w:rsid w:val="00C62D00"/>
    <w:pPr>
      <w:spacing w:after="0" w:line="240" w:lineRule="auto"/>
    </w:pPr>
    <w:rPr>
      <w:rFonts w:ascii="Times New Roman" w:eastAsia="Times New Roman" w:hAnsi="Times New Roman" w:cs="Times New Roman"/>
      <w:sz w:val="24"/>
      <w:lang w:eastAsia="en-US"/>
    </w:rPr>
  </w:style>
  <w:style w:type="character" w:customStyle="1" w:styleId="normaltextrun">
    <w:name w:val="normaltextrun"/>
    <w:basedOn w:val="a0"/>
    <w:rsid w:val="00B800C3"/>
  </w:style>
  <w:style w:type="paragraph" w:customStyle="1" w:styleId="tableparagraph0">
    <w:name w:val="tableparagraph"/>
    <w:basedOn w:val="a"/>
    <w:rsid w:val="004278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
    <w:name w:val="Основной текст Знак1"/>
    <w:basedOn w:val="a0"/>
    <w:rsid w:val="008F73A7"/>
    <w:rPr>
      <w:rFonts w:ascii="Arial" w:eastAsia="Times New Roman" w:hAnsi="Arial" w:cs="Times New Roman"/>
      <w:sz w:val="20"/>
      <w:szCs w:val="20"/>
      <w:lang w:val="en-GB" w:eastAsia="zh-CN"/>
    </w:rPr>
  </w:style>
  <w:style w:type="paragraph" w:customStyle="1" w:styleId="c12">
    <w:name w:val="c12"/>
    <w:basedOn w:val="a"/>
    <w:rsid w:val="005F4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a0"/>
    <w:rsid w:val="005F4CE8"/>
  </w:style>
  <w:style w:type="character" w:customStyle="1" w:styleId="spellingerror">
    <w:name w:val="spellingerror"/>
    <w:basedOn w:val="a0"/>
    <w:rsid w:val="005F4CE8"/>
  </w:style>
  <w:style w:type="paragraph" w:customStyle="1" w:styleId="paragraph">
    <w:name w:val="paragraph"/>
    <w:basedOn w:val="a"/>
    <w:rsid w:val="005F4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rsid w:val="005F4CE8"/>
    <w:rPr>
      <w:rFonts w:ascii="Arial" w:eastAsia="Times New Roman" w:hAnsi="Arial" w:cs="Arial"/>
      <w:sz w:val="24"/>
      <w:szCs w:val="20"/>
      <w:lang w:val="en-GB" w:eastAsia="zh-CN"/>
    </w:rPr>
  </w:style>
  <w:style w:type="character" w:customStyle="1" w:styleId="p">
    <w:name w:val="p"/>
    <w:basedOn w:val="a0"/>
    <w:rsid w:val="00AB1971"/>
  </w:style>
  <w:style w:type="paragraph" w:customStyle="1" w:styleId="rtecenter">
    <w:name w:val="rtecenter"/>
    <w:basedOn w:val="a"/>
    <w:rsid w:val="0056670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aff8">
    <w:name w:val="annotation text"/>
    <w:basedOn w:val="a"/>
    <w:link w:val="aff9"/>
    <w:uiPriority w:val="99"/>
    <w:semiHidden/>
    <w:unhideWhenUsed/>
    <w:rsid w:val="0056670C"/>
    <w:pPr>
      <w:spacing w:after="0" w:line="240" w:lineRule="auto"/>
    </w:pPr>
    <w:rPr>
      <w:rFonts w:ascii="Times New Roman" w:eastAsia="Times New Roman" w:hAnsi="Times New Roman" w:cs="Times New Roman"/>
      <w:sz w:val="20"/>
      <w:szCs w:val="20"/>
    </w:rPr>
  </w:style>
  <w:style w:type="character" w:customStyle="1" w:styleId="aff9">
    <w:name w:val="Текст примечания Знак"/>
    <w:basedOn w:val="a0"/>
    <w:link w:val="aff8"/>
    <w:uiPriority w:val="99"/>
    <w:semiHidden/>
    <w:rsid w:val="0056670C"/>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8864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3">
    <w:name w:val="c13"/>
    <w:basedOn w:val="a"/>
    <w:rsid w:val="00D7312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667">
      <w:bodyDiv w:val="1"/>
      <w:marLeft w:val="0"/>
      <w:marRight w:val="0"/>
      <w:marTop w:val="0"/>
      <w:marBottom w:val="0"/>
      <w:divBdr>
        <w:top w:val="none" w:sz="0" w:space="0" w:color="auto"/>
        <w:left w:val="none" w:sz="0" w:space="0" w:color="auto"/>
        <w:bottom w:val="none" w:sz="0" w:space="0" w:color="auto"/>
        <w:right w:val="none" w:sz="0" w:space="0" w:color="auto"/>
      </w:divBdr>
    </w:div>
    <w:div w:id="13849054">
      <w:bodyDiv w:val="1"/>
      <w:marLeft w:val="0"/>
      <w:marRight w:val="0"/>
      <w:marTop w:val="0"/>
      <w:marBottom w:val="0"/>
      <w:divBdr>
        <w:top w:val="none" w:sz="0" w:space="0" w:color="auto"/>
        <w:left w:val="none" w:sz="0" w:space="0" w:color="auto"/>
        <w:bottom w:val="none" w:sz="0" w:space="0" w:color="auto"/>
        <w:right w:val="none" w:sz="0" w:space="0" w:color="auto"/>
      </w:divBdr>
    </w:div>
    <w:div w:id="17507468">
      <w:bodyDiv w:val="1"/>
      <w:marLeft w:val="0"/>
      <w:marRight w:val="0"/>
      <w:marTop w:val="0"/>
      <w:marBottom w:val="0"/>
      <w:divBdr>
        <w:top w:val="none" w:sz="0" w:space="0" w:color="auto"/>
        <w:left w:val="none" w:sz="0" w:space="0" w:color="auto"/>
        <w:bottom w:val="none" w:sz="0" w:space="0" w:color="auto"/>
        <w:right w:val="none" w:sz="0" w:space="0" w:color="auto"/>
      </w:divBdr>
    </w:div>
    <w:div w:id="23529697">
      <w:bodyDiv w:val="1"/>
      <w:marLeft w:val="0"/>
      <w:marRight w:val="0"/>
      <w:marTop w:val="0"/>
      <w:marBottom w:val="0"/>
      <w:divBdr>
        <w:top w:val="none" w:sz="0" w:space="0" w:color="auto"/>
        <w:left w:val="none" w:sz="0" w:space="0" w:color="auto"/>
        <w:bottom w:val="none" w:sz="0" w:space="0" w:color="auto"/>
        <w:right w:val="none" w:sz="0" w:space="0" w:color="auto"/>
      </w:divBdr>
    </w:div>
    <w:div w:id="27221720">
      <w:bodyDiv w:val="1"/>
      <w:marLeft w:val="0"/>
      <w:marRight w:val="0"/>
      <w:marTop w:val="0"/>
      <w:marBottom w:val="0"/>
      <w:divBdr>
        <w:top w:val="none" w:sz="0" w:space="0" w:color="auto"/>
        <w:left w:val="none" w:sz="0" w:space="0" w:color="auto"/>
        <w:bottom w:val="none" w:sz="0" w:space="0" w:color="auto"/>
        <w:right w:val="none" w:sz="0" w:space="0" w:color="auto"/>
      </w:divBdr>
    </w:div>
    <w:div w:id="43526694">
      <w:bodyDiv w:val="1"/>
      <w:marLeft w:val="0"/>
      <w:marRight w:val="0"/>
      <w:marTop w:val="0"/>
      <w:marBottom w:val="0"/>
      <w:divBdr>
        <w:top w:val="none" w:sz="0" w:space="0" w:color="auto"/>
        <w:left w:val="none" w:sz="0" w:space="0" w:color="auto"/>
        <w:bottom w:val="none" w:sz="0" w:space="0" w:color="auto"/>
        <w:right w:val="none" w:sz="0" w:space="0" w:color="auto"/>
      </w:divBdr>
    </w:div>
    <w:div w:id="47339433">
      <w:bodyDiv w:val="1"/>
      <w:marLeft w:val="0"/>
      <w:marRight w:val="0"/>
      <w:marTop w:val="0"/>
      <w:marBottom w:val="0"/>
      <w:divBdr>
        <w:top w:val="none" w:sz="0" w:space="0" w:color="auto"/>
        <w:left w:val="none" w:sz="0" w:space="0" w:color="auto"/>
        <w:bottom w:val="none" w:sz="0" w:space="0" w:color="auto"/>
        <w:right w:val="none" w:sz="0" w:space="0" w:color="auto"/>
      </w:divBdr>
    </w:div>
    <w:div w:id="51199282">
      <w:bodyDiv w:val="1"/>
      <w:marLeft w:val="0"/>
      <w:marRight w:val="0"/>
      <w:marTop w:val="0"/>
      <w:marBottom w:val="0"/>
      <w:divBdr>
        <w:top w:val="none" w:sz="0" w:space="0" w:color="auto"/>
        <w:left w:val="none" w:sz="0" w:space="0" w:color="auto"/>
        <w:bottom w:val="none" w:sz="0" w:space="0" w:color="auto"/>
        <w:right w:val="none" w:sz="0" w:space="0" w:color="auto"/>
      </w:divBdr>
    </w:div>
    <w:div w:id="58331953">
      <w:bodyDiv w:val="1"/>
      <w:marLeft w:val="0"/>
      <w:marRight w:val="0"/>
      <w:marTop w:val="0"/>
      <w:marBottom w:val="0"/>
      <w:divBdr>
        <w:top w:val="none" w:sz="0" w:space="0" w:color="auto"/>
        <w:left w:val="none" w:sz="0" w:space="0" w:color="auto"/>
        <w:bottom w:val="none" w:sz="0" w:space="0" w:color="auto"/>
        <w:right w:val="none" w:sz="0" w:space="0" w:color="auto"/>
      </w:divBdr>
    </w:div>
    <w:div w:id="64035019">
      <w:bodyDiv w:val="1"/>
      <w:marLeft w:val="0"/>
      <w:marRight w:val="0"/>
      <w:marTop w:val="0"/>
      <w:marBottom w:val="0"/>
      <w:divBdr>
        <w:top w:val="none" w:sz="0" w:space="0" w:color="auto"/>
        <w:left w:val="none" w:sz="0" w:space="0" w:color="auto"/>
        <w:bottom w:val="none" w:sz="0" w:space="0" w:color="auto"/>
        <w:right w:val="none" w:sz="0" w:space="0" w:color="auto"/>
      </w:divBdr>
    </w:div>
    <w:div w:id="66538807">
      <w:bodyDiv w:val="1"/>
      <w:marLeft w:val="0"/>
      <w:marRight w:val="0"/>
      <w:marTop w:val="0"/>
      <w:marBottom w:val="0"/>
      <w:divBdr>
        <w:top w:val="none" w:sz="0" w:space="0" w:color="auto"/>
        <w:left w:val="none" w:sz="0" w:space="0" w:color="auto"/>
        <w:bottom w:val="none" w:sz="0" w:space="0" w:color="auto"/>
        <w:right w:val="none" w:sz="0" w:space="0" w:color="auto"/>
      </w:divBdr>
    </w:div>
    <w:div w:id="84543649">
      <w:bodyDiv w:val="1"/>
      <w:marLeft w:val="0"/>
      <w:marRight w:val="0"/>
      <w:marTop w:val="0"/>
      <w:marBottom w:val="0"/>
      <w:divBdr>
        <w:top w:val="none" w:sz="0" w:space="0" w:color="auto"/>
        <w:left w:val="none" w:sz="0" w:space="0" w:color="auto"/>
        <w:bottom w:val="none" w:sz="0" w:space="0" w:color="auto"/>
        <w:right w:val="none" w:sz="0" w:space="0" w:color="auto"/>
      </w:divBdr>
    </w:div>
    <w:div w:id="94248517">
      <w:bodyDiv w:val="1"/>
      <w:marLeft w:val="0"/>
      <w:marRight w:val="0"/>
      <w:marTop w:val="0"/>
      <w:marBottom w:val="0"/>
      <w:divBdr>
        <w:top w:val="none" w:sz="0" w:space="0" w:color="auto"/>
        <w:left w:val="none" w:sz="0" w:space="0" w:color="auto"/>
        <w:bottom w:val="none" w:sz="0" w:space="0" w:color="auto"/>
        <w:right w:val="none" w:sz="0" w:space="0" w:color="auto"/>
      </w:divBdr>
    </w:div>
    <w:div w:id="102922447">
      <w:bodyDiv w:val="1"/>
      <w:marLeft w:val="0"/>
      <w:marRight w:val="0"/>
      <w:marTop w:val="0"/>
      <w:marBottom w:val="0"/>
      <w:divBdr>
        <w:top w:val="none" w:sz="0" w:space="0" w:color="auto"/>
        <w:left w:val="none" w:sz="0" w:space="0" w:color="auto"/>
        <w:bottom w:val="none" w:sz="0" w:space="0" w:color="auto"/>
        <w:right w:val="none" w:sz="0" w:space="0" w:color="auto"/>
      </w:divBdr>
    </w:div>
    <w:div w:id="112478889">
      <w:bodyDiv w:val="1"/>
      <w:marLeft w:val="0"/>
      <w:marRight w:val="0"/>
      <w:marTop w:val="0"/>
      <w:marBottom w:val="0"/>
      <w:divBdr>
        <w:top w:val="none" w:sz="0" w:space="0" w:color="auto"/>
        <w:left w:val="none" w:sz="0" w:space="0" w:color="auto"/>
        <w:bottom w:val="none" w:sz="0" w:space="0" w:color="auto"/>
        <w:right w:val="none" w:sz="0" w:space="0" w:color="auto"/>
      </w:divBdr>
    </w:div>
    <w:div w:id="112677341">
      <w:bodyDiv w:val="1"/>
      <w:marLeft w:val="0"/>
      <w:marRight w:val="0"/>
      <w:marTop w:val="0"/>
      <w:marBottom w:val="0"/>
      <w:divBdr>
        <w:top w:val="none" w:sz="0" w:space="0" w:color="auto"/>
        <w:left w:val="none" w:sz="0" w:space="0" w:color="auto"/>
        <w:bottom w:val="none" w:sz="0" w:space="0" w:color="auto"/>
        <w:right w:val="none" w:sz="0" w:space="0" w:color="auto"/>
      </w:divBdr>
    </w:div>
    <w:div w:id="125052355">
      <w:bodyDiv w:val="1"/>
      <w:marLeft w:val="0"/>
      <w:marRight w:val="0"/>
      <w:marTop w:val="0"/>
      <w:marBottom w:val="0"/>
      <w:divBdr>
        <w:top w:val="none" w:sz="0" w:space="0" w:color="auto"/>
        <w:left w:val="none" w:sz="0" w:space="0" w:color="auto"/>
        <w:bottom w:val="none" w:sz="0" w:space="0" w:color="auto"/>
        <w:right w:val="none" w:sz="0" w:space="0" w:color="auto"/>
      </w:divBdr>
    </w:div>
    <w:div w:id="131139836">
      <w:bodyDiv w:val="1"/>
      <w:marLeft w:val="0"/>
      <w:marRight w:val="0"/>
      <w:marTop w:val="0"/>
      <w:marBottom w:val="0"/>
      <w:divBdr>
        <w:top w:val="none" w:sz="0" w:space="0" w:color="auto"/>
        <w:left w:val="none" w:sz="0" w:space="0" w:color="auto"/>
        <w:bottom w:val="none" w:sz="0" w:space="0" w:color="auto"/>
        <w:right w:val="none" w:sz="0" w:space="0" w:color="auto"/>
      </w:divBdr>
    </w:div>
    <w:div w:id="146241969">
      <w:bodyDiv w:val="1"/>
      <w:marLeft w:val="0"/>
      <w:marRight w:val="0"/>
      <w:marTop w:val="0"/>
      <w:marBottom w:val="0"/>
      <w:divBdr>
        <w:top w:val="none" w:sz="0" w:space="0" w:color="auto"/>
        <w:left w:val="none" w:sz="0" w:space="0" w:color="auto"/>
        <w:bottom w:val="none" w:sz="0" w:space="0" w:color="auto"/>
        <w:right w:val="none" w:sz="0" w:space="0" w:color="auto"/>
      </w:divBdr>
    </w:div>
    <w:div w:id="152920484">
      <w:bodyDiv w:val="1"/>
      <w:marLeft w:val="0"/>
      <w:marRight w:val="0"/>
      <w:marTop w:val="0"/>
      <w:marBottom w:val="0"/>
      <w:divBdr>
        <w:top w:val="none" w:sz="0" w:space="0" w:color="auto"/>
        <w:left w:val="none" w:sz="0" w:space="0" w:color="auto"/>
        <w:bottom w:val="none" w:sz="0" w:space="0" w:color="auto"/>
        <w:right w:val="none" w:sz="0" w:space="0" w:color="auto"/>
      </w:divBdr>
    </w:div>
    <w:div w:id="168912162">
      <w:bodyDiv w:val="1"/>
      <w:marLeft w:val="0"/>
      <w:marRight w:val="0"/>
      <w:marTop w:val="0"/>
      <w:marBottom w:val="0"/>
      <w:divBdr>
        <w:top w:val="none" w:sz="0" w:space="0" w:color="auto"/>
        <w:left w:val="none" w:sz="0" w:space="0" w:color="auto"/>
        <w:bottom w:val="none" w:sz="0" w:space="0" w:color="auto"/>
        <w:right w:val="none" w:sz="0" w:space="0" w:color="auto"/>
      </w:divBdr>
    </w:div>
    <w:div w:id="169876381">
      <w:bodyDiv w:val="1"/>
      <w:marLeft w:val="0"/>
      <w:marRight w:val="0"/>
      <w:marTop w:val="0"/>
      <w:marBottom w:val="0"/>
      <w:divBdr>
        <w:top w:val="none" w:sz="0" w:space="0" w:color="auto"/>
        <w:left w:val="none" w:sz="0" w:space="0" w:color="auto"/>
        <w:bottom w:val="none" w:sz="0" w:space="0" w:color="auto"/>
        <w:right w:val="none" w:sz="0" w:space="0" w:color="auto"/>
      </w:divBdr>
      <w:divsChild>
        <w:div w:id="168298374">
          <w:blockQuote w:val="1"/>
          <w:marLeft w:val="0"/>
          <w:marRight w:val="0"/>
          <w:marTop w:val="0"/>
          <w:marBottom w:val="109"/>
          <w:divBdr>
            <w:top w:val="none" w:sz="0" w:space="0" w:color="auto"/>
            <w:left w:val="none" w:sz="0" w:space="0" w:color="auto"/>
            <w:bottom w:val="none" w:sz="0" w:space="0" w:color="auto"/>
            <w:right w:val="none" w:sz="0" w:space="0" w:color="auto"/>
          </w:divBdr>
        </w:div>
        <w:div w:id="283192969">
          <w:blockQuote w:val="1"/>
          <w:marLeft w:val="0"/>
          <w:marRight w:val="0"/>
          <w:marTop w:val="0"/>
          <w:marBottom w:val="109"/>
          <w:divBdr>
            <w:top w:val="none" w:sz="0" w:space="0" w:color="auto"/>
            <w:left w:val="none" w:sz="0" w:space="0" w:color="auto"/>
            <w:bottom w:val="none" w:sz="0" w:space="0" w:color="auto"/>
            <w:right w:val="none" w:sz="0" w:space="0" w:color="auto"/>
          </w:divBdr>
        </w:div>
        <w:div w:id="1244145337">
          <w:blockQuote w:val="1"/>
          <w:marLeft w:val="0"/>
          <w:marRight w:val="0"/>
          <w:marTop w:val="0"/>
          <w:marBottom w:val="109"/>
          <w:divBdr>
            <w:top w:val="none" w:sz="0" w:space="0" w:color="auto"/>
            <w:left w:val="none" w:sz="0" w:space="0" w:color="auto"/>
            <w:bottom w:val="none" w:sz="0" w:space="0" w:color="auto"/>
            <w:right w:val="none" w:sz="0" w:space="0" w:color="auto"/>
          </w:divBdr>
        </w:div>
        <w:div w:id="1431584328">
          <w:blockQuote w:val="1"/>
          <w:marLeft w:val="0"/>
          <w:marRight w:val="0"/>
          <w:marTop w:val="0"/>
          <w:marBottom w:val="109"/>
          <w:divBdr>
            <w:top w:val="none" w:sz="0" w:space="0" w:color="auto"/>
            <w:left w:val="none" w:sz="0" w:space="0" w:color="auto"/>
            <w:bottom w:val="none" w:sz="0" w:space="0" w:color="auto"/>
            <w:right w:val="none" w:sz="0" w:space="0" w:color="auto"/>
          </w:divBdr>
        </w:div>
      </w:divsChild>
    </w:div>
    <w:div w:id="191697101">
      <w:bodyDiv w:val="1"/>
      <w:marLeft w:val="0"/>
      <w:marRight w:val="0"/>
      <w:marTop w:val="0"/>
      <w:marBottom w:val="0"/>
      <w:divBdr>
        <w:top w:val="none" w:sz="0" w:space="0" w:color="auto"/>
        <w:left w:val="none" w:sz="0" w:space="0" w:color="auto"/>
        <w:bottom w:val="none" w:sz="0" w:space="0" w:color="auto"/>
        <w:right w:val="none" w:sz="0" w:space="0" w:color="auto"/>
      </w:divBdr>
    </w:div>
    <w:div w:id="213588894">
      <w:bodyDiv w:val="1"/>
      <w:marLeft w:val="0"/>
      <w:marRight w:val="0"/>
      <w:marTop w:val="0"/>
      <w:marBottom w:val="0"/>
      <w:divBdr>
        <w:top w:val="none" w:sz="0" w:space="0" w:color="auto"/>
        <w:left w:val="none" w:sz="0" w:space="0" w:color="auto"/>
        <w:bottom w:val="none" w:sz="0" w:space="0" w:color="auto"/>
        <w:right w:val="none" w:sz="0" w:space="0" w:color="auto"/>
      </w:divBdr>
    </w:div>
    <w:div w:id="220334675">
      <w:bodyDiv w:val="1"/>
      <w:marLeft w:val="0"/>
      <w:marRight w:val="0"/>
      <w:marTop w:val="0"/>
      <w:marBottom w:val="0"/>
      <w:divBdr>
        <w:top w:val="none" w:sz="0" w:space="0" w:color="auto"/>
        <w:left w:val="none" w:sz="0" w:space="0" w:color="auto"/>
        <w:bottom w:val="none" w:sz="0" w:space="0" w:color="auto"/>
        <w:right w:val="none" w:sz="0" w:space="0" w:color="auto"/>
      </w:divBdr>
    </w:div>
    <w:div w:id="225068490">
      <w:bodyDiv w:val="1"/>
      <w:marLeft w:val="0"/>
      <w:marRight w:val="0"/>
      <w:marTop w:val="0"/>
      <w:marBottom w:val="0"/>
      <w:divBdr>
        <w:top w:val="none" w:sz="0" w:space="0" w:color="auto"/>
        <w:left w:val="none" w:sz="0" w:space="0" w:color="auto"/>
        <w:bottom w:val="none" w:sz="0" w:space="0" w:color="auto"/>
        <w:right w:val="none" w:sz="0" w:space="0" w:color="auto"/>
      </w:divBdr>
    </w:div>
    <w:div w:id="228349934">
      <w:bodyDiv w:val="1"/>
      <w:marLeft w:val="0"/>
      <w:marRight w:val="0"/>
      <w:marTop w:val="0"/>
      <w:marBottom w:val="0"/>
      <w:divBdr>
        <w:top w:val="none" w:sz="0" w:space="0" w:color="auto"/>
        <w:left w:val="none" w:sz="0" w:space="0" w:color="auto"/>
        <w:bottom w:val="none" w:sz="0" w:space="0" w:color="auto"/>
        <w:right w:val="none" w:sz="0" w:space="0" w:color="auto"/>
      </w:divBdr>
    </w:div>
    <w:div w:id="230233600">
      <w:bodyDiv w:val="1"/>
      <w:marLeft w:val="0"/>
      <w:marRight w:val="0"/>
      <w:marTop w:val="0"/>
      <w:marBottom w:val="0"/>
      <w:divBdr>
        <w:top w:val="none" w:sz="0" w:space="0" w:color="auto"/>
        <w:left w:val="none" w:sz="0" w:space="0" w:color="auto"/>
        <w:bottom w:val="none" w:sz="0" w:space="0" w:color="auto"/>
        <w:right w:val="none" w:sz="0" w:space="0" w:color="auto"/>
      </w:divBdr>
    </w:div>
    <w:div w:id="234509658">
      <w:bodyDiv w:val="1"/>
      <w:marLeft w:val="0"/>
      <w:marRight w:val="0"/>
      <w:marTop w:val="0"/>
      <w:marBottom w:val="0"/>
      <w:divBdr>
        <w:top w:val="none" w:sz="0" w:space="0" w:color="auto"/>
        <w:left w:val="none" w:sz="0" w:space="0" w:color="auto"/>
        <w:bottom w:val="none" w:sz="0" w:space="0" w:color="auto"/>
        <w:right w:val="none" w:sz="0" w:space="0" w:color="auto"/>
      </w:divBdr>
    </w:div>
    <w:div w:id="255478322">
      <w:bodyDiv w:val="1"/>
      <w:marLeft w:val="0"/>
      <w:marRight w:val="0"/>
      <w:marTop w:val="0"/>
      <w:marBottom w:val="0"/>
      <w:divBdr>
        <w:top w:val="none" w:sz="0" w:space="0" w:color="auto"/>
        <w:left w:val="none" w:sz="0" w:space="0" w:color="auto"/>
        <w:bottom w:val="none" w:sz="0" w:space="0" w:color="auto"/>
        <w:right w:val="none" w:sz="0" w:space="0" w:color="auto"/>
      </w:divBdr>
    </w:div>
    <w:div w:id="266932458">
      <w:bodyDiv w:val="1"/>
      <w:marLeft w:val="0"/>
      <w:marRight w:val="0"/>
      <w:marTop w:val="0"/>
      <w:marBottom w:val="0"/>
      <w:divBdr>
        <w:top w:val="none" w:sz="0" w:space="0" w:color="auto"/>
        <w:left w:val="none" w:sz="0" w:space="0" w:color="auto"/>
        <w:bottom w:val="none" w:sz="0" w:space="0" w:color="auto"/>
        <w:right w:val="none" w:sz="0" w:space="0" w:color="auto"/>
      </w:divBdr>
    </w:div>
    <w:div w:id="274020372">
      <w:bodyDiv w:val="1"/>
      <w:marLeft w:val="0"/>
      <w:marRight w:val="0"/>
      <w:marTop w:val="0"/>
      <w:marBottom w:val="0"/>
      <w:divBdr>
        <w:top w:val="none" w:sz="0" w:space="0" w:color="auto"/>
        <w:left w:val="none" w:sz="0" w:space="0" w:color="auto"/>
        <w:bottom w:val="none" w:sz="0" w:space="0" w:color="auto"/>
        <w:right w:val="none" w:sz="0" w:space="0" w:color="auto"/>
      </w:divBdr>
    </w:div>
    <w:div w:id="295836448">
      <w:bodyDiv w:val="1"/>
      <w:marLeft w:val="0"/>
      <w:marRight w:val="0"/>
      <w:marTop w:val="0"/>
      <w:marBottom w:val="0"/>
      <w:divBdr>
        <w:top w:val="none" w:sz="0" w:space="0" w:color="auto"/>
        <w:left w:val="none" w:sz="0" w:space="0" w:color="auto"/>
        <w:bottom w:val="none" w:sz="0" w:space="0" w:color="auto"/>
        <w:right w:val="none" w:sz="0" w:space="0" w:color="auto"/>
      </w:divBdr>
    </w:div>
    <w:div w:id="297565395">
      <w:bodyDiv w:val="1"/>
      <w:marLeft w:val="0"/>
      <w:marRight w:val="0"/>
      <w:marTop w:val="0"/>
      <w:marBottom w:val="0"/>
      <w:divBdr>
        <w:top w:val="none" w:sz="0" w:space="0" w:color="auto"/>
        <w:left w:val="none" w:sz="0" w:space="0" w:color="auto"/>
        <w:bottom w:val="none" w:sz="0" w:space="0" w:color="auto"/>
        <w:right w:val="none" w:sz="0" w:space="0" w:color="auto"/>
      </w:divBdr>
    </w:div>
    <w:div w:id="302125022">
      <w:bodyDiv w:val="1"/>
      <w:marLeft w:val="0"/>
      <w:marRight w:val="0"/>
      <w:marTop w:val="0"/>
      <w:marBottom w:val="0"/>
      <w:divBdr>
        <w:top w:val="none" w:sz="0" w:space="0" w:color="auto"/>
        <w:left w:val="none" w:sz="0" w:space="0" w:color="auto"/>
        <w:bottom w:val="none" w:sz="0" w:space="0" w:color="auto"/>
        <w:right w:val="none" w:sz="0" w:space="0" w:color="auto"/>
      </w:divBdr>
    </w:div>
    <w:div w:id="305472843">
      <w:bodyDiv w:val="1"/>
      <w:marLeft w:val="0"/>
      <w:marRight w:val="0"/>
      <w:marTop w:val="0"/>
      <w:marBottom w:val="0"/>
      <w:divBdr>
        <w:top w:val="none" w:sz="0" w:space="0" w:color="auto"/>
        <w:left w:val="none" w:sz="0" w:space="0" w:color="auto"/>
        <w:bottom w:val="none" w:sz="0" w:space="0" w:color="auto"/>
        <w:right w:val="none" w:sz="0" w:space="0" w:color="auto"/>
      </w:divBdr>
    </w:div>
    <w:div w:id="315376855">
      <w:bodyDiv w:val="1"/>
      <w:marLeft w:val="0"/>
      <w:marRight w:val="0"/>
      <w:marTop w:val="0"/>
      <w:marBottom w:val="0"/>
      <w:divBdr>
        <w:top w:val="none" w:sz="0" w:space="0" w:color="auto"/>
        <w:left w:val="none" w:sz="0" w:space="0" w:color="auto"/>
        <w:bottom w:val="none" w:sz="0" w:space="0" w:color="auto"/>
        <w:right w:val="none" w:sz="0" w:space="0" w:color="auto"/>
      </w:divBdr>
    </w:div>
    <w:div w:id="317734711">
      <w:bodyDiv w:val="1"/>
      <w:marLeft w:val="0"/>
      <w:marRight w:val="0"/>
      <w:marTop w:val="0"/>
      <w:marBottom w:val="0"/>
      <w:divBdr>
        <w:top w:val="none" w:sz="0" w:space="0" w:color="auto"/>
        <w:left w:val="none" w:sz="0" w:space="0" w:color="auto"/>
        <w:bottom w:val="none" w:sz="0" w:space="0" w:color="auto"/>
        <w:right w:val="none" w:sz="0" w:space="0" w:color="auto"/>
      </w:divBdr>
    </w:div>
    <w:div w:id="352876603">
      <w:bodyDiv w:val="1"/>
      <w:marLeft w:val="0"/>
      <w:marRight w:val="0"/>
      <w:marTop w:val="0"/>
      <w:marBottom w:val="0"/>
      <w:divBdr>
        <w:top w:val="none" w:sz="0" w:space="0" w:color="auto"/>
        <w:left w:val="none" w:sz="0" w:space="0" w:color="auto"/>
        <w:bottom w:val="none" w:sz="0" w:space="0" w:color="auto"/>
        <w:right w:val="none" w:sz="0" w:space="0" w:color="auto"/>
      </w:divBdr>
    </w:div>
    <w:div w:id="357237642">
      <w:bodyDiv w:val="1"/>
      <w:marLeft w:val="0"/>
      <w:marRight w:val="0"/>
      <w:marTop w:val="0"/>
      <w:marBottom w:val="0"/>
      <w:divBdr>
        <w:top w:val="none" w:sz="0" w:space="0" w:color="auto"/>
        <w:left w:val="none" w:sz="0" w:space="0" w:color="auto"/>
        <w:bottom w:val="none" w:sz="0" w:space="0" w:color="auto"/>
        <w:right w:val="none" w:sz="0" w:space="0" w:color="auto"/>
      </w:divBdr>
    </w:div>
    <w:div w:id="368191313">
      <w:bodyDiv w:val="1"/>
      <w:marLeft w:val="0"/>
      <w:marRight w:val="0"/>
      <w:marTop w:val="0"/>
      <w:marBottom w:val="0"/>
      <w:divBdr>
        <w:top w:val="none" w:sz="0" w:space="0" w:color="auto"/>
        <w:left w:val="none" w:sz="0" w:space="0" w:color="auto"/>
        <w:bottom w:val="none" w:sz="0" w:space="0" w:color="auto"/>
        <w:right w:val="none" w:sz="0" w:space="0" w:color="auto"/>
      </w:divBdr>
    </w:div>
    <w:div w:id="384530581">
      <w:bodyDiv w:val="1"/>
      <w:marLeft w:val="0"/>
      <w:marRight w:val="0"/>
      <w:marTop w:val="0"/>
      <w:marBottom w:val="0"/>
      <w:divBdr>
        <w:top w:val="none" w:sz="0" w:space="0" w:color="auto"/>
        <w:left w:val="none" w:sz="0" w:space="0" w:color="auto"/>
        <w:bottom w:val="none" w:sz="0" w:space="0" w:color="auto"/>
        <w:right w:val="none" w:sz="0" w:space="0" w:color="auto"/>
      </w:divBdr>
    </w:div>
    <w:div w:id="410464266">
      <w:bodyDiv w:val="1"/>
      <w:marLeft w:val="0"/>
      <w:marRight w:val="0"/>
      <w:marTop w:val="0"/>
      <w:marBottom w:val="0"/>
      <w:divBdr>
        <w:top w:val="none" w:sz="0" w:space="0" w:color="auto"/>
        <w:left w:val="none" w:sz="0" w:space="0" w:color="auto"/>
        <w:bottom w:val="none" w:sz="0" w:space="0" w:color="auto"/>
        <w:right w:val="none" w:sz="0" w:space="0" w:color="auto"/>
      </w:divBdr>
    </w:div>
    <w:div w:id="435947188">
      <w:bodyDiv w:val="1"/>
      <w:marLeft w:val="0"/>
      <w:marRight w:val="0"/>
      <w:marTop w:val="0"/>
      <w:marBottom w:val="0"/>
      <w:divBdr>
        <w:top w:val="none" w:sz="0" w:space="0" w:color="auto"/>
        <w:left w:val="none" w:sz="0" w:space="0" w:color="auto"/>
        <w:bottom w:val="none" w:sz="0" w:space="0" w:color="auto"/>
        <w:right w:val="none" w:sz="0" w:space="0" w:color="auto"/>
      </w:divBdr>
    </w:div>
    <w:div w:id="441144666">
      <w:bodyDiv w:val="1"/>
      <w:marLeft w:val="0"/>
      <w:marRight w:val="0"/>
      <w:marTop w:val="0"/>
      <w:marBottom w:val="0"/>
      <w:divBdr>
        <w:top w:val="none" w:sz="0" w:space="0" w:color="auto"/>
        <w:left w:val="none" w:sz="0" w:space="0" w:color="auto"/>
        <w:bottom w:val="none" w:sz="0" w:space="0" w:color="auto"/>
        <w:right w:val="none" w:sz="0" w:space="0" w:color="auto"/>
      </w:divBdr>
    </w:div>
    <w:div w:id="447898455">
      <w:bodyDiv w:val="1"/>
      <w:marLeft w:val="0"/>
      <w:marRight w:val="0"/>
      <w:marTop w:val="0"/>
      <w:marBottom w:val="0"/>
      <w:divBdr>
        <w:top w:val="none" w:sz="0" w:space="0" w:color="auto"/>
        <w:left w:val="none" w:sz="0" w:space="0" w:color="auto"/>
        <w:bottom w:val="none" w:sz="0" w:space="0" w:color="auto"/>
        <w:right w:val="none" w:sz="0" w:space="0" w:color="auto"/>
      </w:divBdr>
    </w:div>
    <w:div w:id="449981723">
      <w:bodyDiv w:val="1"/>
      <w:marLeft w:val="0"/>
      <w:marRight w:val="0"/>
      <w:marTop w:val="0"/>
      <w:marBottom w:val="0"/>
      <w:divBdr>
        <w:top w:val="none" w:sz="0" w:space="0" w:color="auto"/>
        <w:left w:val="none" w:sz="0" w:space="0" w:color="auto"/>
        <w:bottom w:val="none" w:sz="0" w:space="0" w:color="auto"/>
        <w:right w:val="none" w:sz="0" w:space="0" w:color="auto"/>
      </w:divBdr>
    </w:div>
    <w:div w:id="466165685">
      <w:bodyDiv w:val="1"/>
      <w:marLeft w:val="0"/>
      <w:marRight w:val="0"/>
      <w:marTop w:val="0"/>
      <w:marBottom w:val="0"/>
      <w:divBdr>
        <w:top w:val="none" w:sz="0" w:space="0" w:color="auto"/>
        <w:left w:val="none" w:sz="0" w:space="0" w:color="auto"/>
        <w:bottom w:val="none" w:sz="0" w:space="0" w:color="auto"/>
        <w:right w:val="none" w:sz="0" w:space="0" w:color="auto"/>
      </w:divBdr>
    </w:div>
    <w:div w:id="477890570">
      <w:bodyDiv w:val="1"/>
      <w:marLeft w:val="0"/>
      <w:marRight w:val="0"/>
      <w:marTop w:val="0"/>
      <w:marBottom w:val="0"/>
      <w:divBdr>
        <w:top w:val="none" w:sz="0" w:space="0" w:color="auto"/>
        <w:left w:val="none" w:sz="0" w:space="0" w:color="auto"/>
        <w:bottom w:val="none" w:sz="0" w:space="0" w:color="auto"/>
        <w:right w:val="none" w:sz="0" w:space="0" w:color="auto"/>
      </w:divBdr>
    </w:div>
    <w:div w:id="482889007">
      <w:bodyDiv w:val="1"/>
      <w:marLeft w:val="0"/>
      <w:marRight w:val="0"/>
      <w:marTop w:val="0"/>
      <w:marBottom w:val="0"/>
      <w:divBdr>
        <w:top w:val="none" w:sz="0" w:space="0" w:color="auto"/>
        <w:left w:val="none" w:sz="0" w:space="0" w:color="auto"/>
        <w:bottom w:val="none" w:sz="0" w:space="0" w:color="auto"/>
        <w:right w:val="none" w:sz="0" w:space="0" w:color="auto"/>
      </w:divBdr>
    </w:div>
    <w:div w:id="510803909">
      <w:bodyDiv w:val="1"/>
      <w:marLeft w:val="0"/>
      <w:marRight w:val="0"/>
      <w:marTop w:val="0"/>
      <w:marBottom w:val="0"/>
      <w:divBdr>
        <w:top w:val="none" w:sz="0" w:space="0" w:color="auto"/>
        <w:left w:val="none" w:sz="0" w:space="0" w:color="auto"/>
        <w:bottom w:val="none" w:sz="0" w:space="0" w:color="auto"/>
        <w:right w:val="none" w:sz="0" w:space="0" w:color="auto"/>
      </w:divBdr>
    </w:div>
    <w:div w:id="524177589">
      <w:bodyDiv w:val="1"/>
      <w:marLeft w:val="0"/>
      <w:marRight w:val="0"/>
      <w:marTop w:val="0"/>
      <w:marBottom w:val="0"/>
      <w:divBdr>
        <w:top w:val="none" w:sz="0" w:space="0" w:color="auto"/>
        <w:left w:val="none" w:sz="0" w:space="0" w:color="auto"/>
        <w:bottom w:val="none" w:sz="0" w:space="0" w:color="auto"/>
        <w:right w:val="none" w:sz="0" w:space="0" w:color="auto"/>
      </w:divBdr>
    </w:div>
    <w:div w:id="533541940">
      <w:bodyDiv w:val="1"/>
      <w:marLeft w:val="0"/>
      <w:marRight w:val="0"/>
      <w:marTop w:val="0"/>
      <w:marBottom w:val="0"/>
      <w:divBdr>
        <w:top w:val="none" w:sz="0" w:space="0" w:color="auto"/>
        <w:left w:val="none" w:sz="0" w:space="0" w:color="auto"/>
        <w:bottom w:val="none" w:sz="0" w:space="0" w:color="auto"/>
        <w:right w:val="none" w:sz="0" w:space="0" w:color="auto"/>
      </w:divBdr>
    </w:div>
    <w:div w:id="552158612">
      <w:bodyDiv w:val="1"/>
      <w:marLeft w:val="0"/>
      <w:marRight w:val="0"/>
      <w:marTop w:val="0"/>
      <w:marBottom w:val="0"/>
      <w:divBdr>
        <w:top w:val="none" w:sz="0" w:space="0" w:color="auto"/>
        <w:left w:val="none" w:sz="0" w:space="0" w:color="auto"/>
        <w:bottom w:val="none" w:sz="0" w:space="0" w:color="auto"/>
        <w:right w:val="none" w:sz="0" w:space="0" w:color="auto"/>
      </w:divBdr>
    </w:div>
    <w:div w:id="558514743">
      <w:bodyDiv w:val="1"/>
      <w:marLeft w:val="0"/>
      <w:marRight w:val="0"/>
      <w:marTop w:val="0"/>
      <w:marBottom w:val="0"/>
      <w:divBdr>
        <w:top w:val="none" w:sz="0" w:space="0" w:color="auto"/>
        <w:left w:val="none" w:sz="0" w:space="0" w:color="auto"/>
        <w:bottom w:val="none" w:sz="0" w:space="0" w:color="auto"/>
        <w:right w:val="none" w:sz="0" w:space="0" w:color="auto"/>
      </w:divBdr>
    </w:div>
    <w:div w:id="566301422">
      <w:bodyDiv w:val="1"/>
      <w:marLeft w:val="0"/>
      <w:marRight w:val="0"/>
      <w:marTop w:val="0"/>
      <w:marBottom w:val="0"/>
      <w:divBdr>
        <w:top w:val="none" w:sz="0" w:space="0" w:color="auto"/>
        <w:left w:val="none" w:sz="0" w:space="0" w:color="auto"/>
        <w:bottom w:val="none" w:sz="0" w:space="0" w:color="auto"/>
        <w:right w:val="none" w:sz="0" w:space="0" w:color="auto"/>
      </w:divBdr>
    </w:div>
    <w:div w:id="568154803">
      <w:bodyDiv w:val="1"/>
      <w:marLeft w:val="0"/>
      <w:marRight w:val="0"/>
      <w:marTop w:val="0"/>
      <w:marBottom w:val="0"/>
      <w:divBdr>
        <w:top w:val="none" w:sz="0" w:space="0" w:color="auto"/>
        <w:left w:val="none" w:sz="0" w:space="0" w:color="auto"/>
        <w:bottom w:val="none" w:sz="0" w:space="0" w:color="auto"/>
        <w:right w:val="none" w:sz="0" w:space="0" w:color="auto"/>
      </w:divBdr>
    </w:div>
    <w:div w:id="590360230">
      <w:bodyDiv w:val="1"/>
      <w:marLeft w:val="0"/>
      <w:marRight w:val="0"/>
      <w:marTop w:val="0"/>
      <w:marBottom w:val="0"/>
      <w:divBdr>
        <w:top w:val="none" w:sz="0" w:space="0" w:color="auto"/>
        <w:left w:val="none" w:sz="0" w:space="0" w:color="auto"/>
        <w:bottom w:val="none" w:sz="0" w:space="0" w:color="auto"/>
        <w:right w:val="none" w:sz="0" w:space="0" w:color="auto"/>
      </w:divBdr>
    </w:div>
    <w:div w:id="603268690">
      <w:bodyDiv w:val="1"/>
      <w:marLeft w:val="0"/>
      <w:marRight w:val="0"/>
      <w:marTop w:val="0"/>
      <w:marBottom w:val="0"/>
      <w:divBdr>
        <w:top w:val="none" w:sz="0" w:space="0" w:color="auto"/>
        <w:left w:val="none" w:sz="0" w:space="0" w:color="auto"/>
        <w:bottom w:val="none" w:sz="0" w:space="0" w:color="auto"/>
        <w:right w:val="none" w:sz="0" w:space="0" w:color="auto"/>
      </w:divBdr>
    </w:div>
    <w:div w:id="603421188">
      <w:bodyDiv w:val="1"/>
      <w:marLeft w:val="0"/>
      <w:marRight w:val="0"/>
      <w:marTop w:val="0"/>
      <w:marBottom w:val="0"/>
      <w:divBdr>
        <w:top w:val="none" w:sz="0" w:space="0" w:color="auto"/>
        <w:left w:val="none" w:sz="0" w:space="0" w:color="auto"/>
        <w:bottom w:val="none" w:sz="0" w:space="0" w:color="auto"/>
        <w:right w:val="none" w:sz="0" w:space="0" w:color="auto"/>
      </w:divBdr>
    </w:div>
    <w:div w:id="671371813">
      <w:bodyDiv w:val="1"/>
      <w:marLeft w:val="0"/>
      <w:marRight w:val="0"/>
      <w:marTop w:val="0"/>
      <w:marBottom w:val="0"/>
      <w:divBdr>
        <w:top w:val="none" w:sz="0" w:space="0" w:color="auto"/>
        <w:left w:val="none" w:sz="0" w:space="0" w:color="auto"/>
        <w:bottom w:val="none" w:sz="0" w:space="0" w:color="auto"/>
        <w:right w:val="none" w:sz="0" w:space="0" w:color="auto"/>
      </w:divBdr>
    </w:div>
    <w:div w:id="697707634">
      <w:bodyDiv w:val="1"/>
      <w:marLeft w:val="0"/>
      <w:marRight w:val="0"/>
      <w:marTop w:val="0"/>
      <w:marBottom w:val="0"/>
      <w:divBdr>
        <w:top w:val="none" w:sz="0" w:space="0" w:color="auto"/>
        <w:left w:val="none" w:sz="0" w:space="0" w:color="auto"/>
        <w:bottom w:val="none" w:sz="0" w:space="0" w:color="auto"/>
        <w:right w:val="none" w:sz="0" w:space="0" w:color="auto"/>
      </w:divBdr>
    </w:div>
    <w:div w:id="706176137">
      <w:bodyDiv w:val="1"/>
      <w:marLeft w:val="0"/>
      <w:marRight w:val="0"/>
      <w:marTop w:val="0"/>
      <w:marBottom w:val="0"/>
      <w:divBdr>
        <w:top w:val="none" w:sz="0" w:space="0" w:color="auto"/>
        <w:left w:val="none" w:sz="0" w:space="0" w:color="auto"/>
        <w:bottom w:val="none" w:sz="0" w:space="0" w:color="auto"/>
        <w:right w:val="none" w:sz="0" w:space="0" w:color="auto"/>
      </w:divBdr>
    </w:div>
    <w:div w:id="716781978">
      <w:bodyDiv w:val="1"/>
      <w:marLeft w:val="0"/>
      <w:marRight w:val="0"/>
      <w:marTop w:val="0"/>
      <w:marBottom w:val="0"/>
      <w:divBdr>
        <w:top w:val="none" w:sz="0" w:space="0" w:color="auto"/>
        <w:left w:val="none" w:sz="0" w:space="0" w:color="auto"/>
        <w:bottom w:val="none" w:sz="0" w:space="0" w:color="auto"/>
        <w:right w:val="none" w:sz="0" w:space="0" w:color="auto"/>
      </w:divBdr>
    </w:div>
    <w:div w:id="717751137">
      <w:bodyDiv w:val="1"/>
      <w:marLeft w:val="0"/>
      <w:marRight w:val="0"/>
      <w:marTop w:val="0"/>
      <w:marBottom w:val="0"/>
      <w:divBdr>
        <w:top w:val="none" w:sz="0" w:space="0" w:color="auto"/>
        <w:left w:val="none" w:sz="0" w:space="0" w:color="auto"/>
        <w:bottom w:val="none" w:sz="0" w:space="0" w:color="auto"/>
        <w:right w:val="none" w:sz="0" w:space="0" w:color="auto"/>
      </w:divBdr>
    </w:div>
    <w:div w:id="730421296">
      <w:bodyDiv w:val="1"/>
      <w:marLeft w:val="0"/>
      <w:marRight w:val="0"/>
      <w:marTop w:val="0"/>
      <w:marBottom w:val="0"/>
      <w:divBdr>
        <w:top w:val="none" w:sz="0" w:space="0" w:color="auto"/>
        <w:left w:val="none" w:sz="0" w:space="0" w:color="auto"/>
        <w:bottom w:val="none" w:sz="0" w:space="0" w:color="auto"/>
        <w:right w:val="none" w:sz="0" w:space="0" w:color="auto"/>
      </w:divBdr>
    </w:div>
    <w:div w:id="742801879">
      <w:bodyDiv w:val="1"/>
      <w:marLeft w:val="0"/>
      <w:marRight w:val="0"/>
      <w:marTop w:val="0"/>
      <w:marBottom w:val="0"/>
      <w:divBdr>
        <w:top w:val="none" w:sz="0" w:space="0" w:color="auto"/>
        <w:left w:val="none" w:sz="0" w:space="0" w:color="auto"/>
        <w:bottom w:val="none" w:sz="0" w:space="0" w:color="auto"/>
        <w:right w:val="none" w:sz="0" w:space="0" w:color="auto"/>
      </w:divBdr>
    </w:div>
    <w:div w:id="754087101">
      <w:bodyDiv w:val="1"/>
      <w:marLeft w:val="0"/>
      <w:marRight w:val="0"/>
      <w:marTop w:val="0"/>
      <w:marBottom w:val="0"/>
      <w:divBdr>
        <w:top w:val="none" w:sz="0" w:space="0" w:color="auto"/>
        <w:left w:val="none" w:sz="0" w:space="0" w:color="auto"/>
        <w:bottom w:val="none" w:sz="0" w:space="0" w:color="auto"/>
        <w:right w:val="none" w:sz="0" w:space="0" w:color="auto"/>
      </w:divBdr>
    </w:div>
    <w:div w:id="754319887">
      <w:bodyDiv w:val="1"/>
      <w:marLeft w:val="0"/>
      <w:marRight w:val="0"/>
      <w:marTop w:val="0"/>
      <w:marBottom w:val="0"/>
      <w:divBdr>
        <w:top w:val="none" w:sz="0" w:space="0" w:color="auto"/>
        <w:left w:val="none" w:sz="0" w:space="0" w:color="auto"/>
        <w:bottom w:val="none" w:sz="0" w:space="0" w:color="auto"/>
        <w:right w:val="none" w:sz="0" w:space="0" w:color="auto"/>
      </w:divBdr>
    </w:div>
    <w:div w:id="766928018">
      <w:bodyDiv w:val="1"/>
      <w:marLeft w:val="0"/>
      <w:marRight w:val="0"/>
      <w:marTop w:val="0"/>
      <w:marBottom w:val="0"/>
      <w:divBdr>
        <w:top w:val="none" w:sz="0" w:space="0" w:color="auto"/>
        <w:left w:val="none" w:sz="0" w:space="0" w:color="auto"/>
        <w:bottom w:val="none" w:sz="0" w:space="0" w:color="auto"/>
        <w:right w:val="none" w:sz="0" w:space="0" w:color="auto"/>
      </w:divBdr>
    </w:div>
    <w:div w:id="800273373">
      <w:bodyDiv w:val="1"/>
      <w:marLeft w:val="0"/>
      <w:marRight w:val="0"/>
      <w:marTop w:val="0"/>
      <w:marBottom w:val="0"/>
      <w:divBdr>
        <w:top w:val="none" w:sz="0" w:space="0" w:color="auto"/>
        <w:left w:val="none" w:sz="0" w:space="0" w:color="auto"/>
        <w:bottom w:val="none" w:sz="0" w:space="0" w:color="auto"/>
        <w:right w:val="none" w:sz="0" w:space="0" w:color="auto"/>
      </w:divBdr>
    </w:div>
    <w:div w:id="801197686">
      <w:bodyDiv w:val="1"/>
      <w:marLeft w:val="0"/>
      <w:marRight w:val="0"/>
      <w:marTop w:val="0"/>
      <w:marBottom w:val="0"/>
      <w:divBdr>
        <w:top w:val="none" w:sz="0" w:space="0" w:color="auto"/>
        <w:left w:val="none" w:sz="0" w:space="0" w:color="auto"/>
        <w:bottom w:val="none" w:sz="0" w:space="0" w:color="auto"/>
        <w:right w:val="none" w:sz="0" w:space="0" w:color="auto"/>
      </w:divBdr>
    </w:div>
    <w:div w:id="802582412">
      <w:bodyDiv w:val="1"/>
      <w:marLeft w:val="0"/>
      <w:marRight w:val="0"/>
      <w:marTop w:val="0"/>
      <w:marBottom w:val="0"/>
      <w:divBdr>
        <w:top w:val="none" w:sz="0" w:space="0" w:color="auto"/>
        <w:left w:val="none" w:sz="0" w:space="0" w:color="auto"/>
        <w:bottom w:val="none" w:sz="0" w:space="0" w:color="auto"/>
        <w:right w:val="none" w:sz="0" w:space="0" w:color="auto"/>
      </w:divBdr>
    </w:div>
    <w:div w:id="812020524">
      <w:bodyDiv w:val="1"/>
      <w:marLeft w:val="0"/>
      <w:marRight w:val="0"/>
      <w:marTop w:val="0"/>
      <w:marBottom w:val="0"/>
      <w:divBdr>
        <w:top w:val="none" w:sz="0" w:space="0" w:color="auto"/>
        <w:left w:val="none" w:sz="0" w:space="0" w:color="auto"/>
        <w:bottom w:val="none" w:sz="0" w:space="0" w:color="auto"/>
        <w:right w:val="none" w:sz="0" w:space="0" w:color="auto"/>
      </w:divBdr>
    </w:div>
    <w:div w:id="821579264">
      <w:bodyDiv w:val="1"/>
      <w:marLeft w:val="0"/>
      <w:marRight w:val="0"/>
      <w:marTop w:val="0"/>
      <w:marBottom w:val="0"/>
      <w:divBdr>
        <w:top w:val="none" w:sz="0" w:space="0" w:color="auto"/>
        <w:left w:val="none" w:sz="0" w:space="0" w:color="auto"/>
        <w:bottom w:val="none" w:sz="0" w:space="0" w:color="auto"/>
        <w:right w:val="none" w:sz="0" w:space="0" w:color="auto"/>
      </w:divBdr>
    </w:div>
    <w:div w:id="822745195">
      <w:bodyDiv w:val="1"/>
      <w:marLeft w:val="0"/>
      <w:marRight w:val="0"/>
      <w:marTop w:val="0"/>
      <w:marBottom w:val="0"/>
      <w:divBdr>
        <w:top w:val="none" w:sz="0" w:space="0" w:color="auto"/>
        <w:left w:val="none" w:sz="0" w:space="0" w:color="auto"/>
        <w:bottom w:val="none" w:sz="0" w:space="0" w:color="auto"/>
        <w:right w:val="none" w:sz="0" w:space="0" w:color="auto"/>
      </w:divBdr>
    </w:div>
    <w:div w:id="830561141">
      <w:bodyDiv w:val="1"/>
      <w:marLeft w:val="0"/>
      <w:marRight w:val="0"/>
      <w:marTop w:val="0"/>
      <w:marBottom w:val="0"/>
      <w:divBdr>
        <w:top w:val="none" w:sz="0" w:space="0" w:color="auto"/>
        <w:left w:val="none" w:sz="0" w:space="0" w:color="auto"/>
        <w:bottom w:val="none" w:sz="0" w:space="0" w:color="auto"/>
        <w:right w:val="none" w:sz="0" w:space="0" w:color="auto"/>
      </w:divBdr>
    </w:div>
    <w:div w:id="845560169">
      <w:bodyDiv w:val="1"/>
      <w:marLeft w:val="0"/>
      <w:marRight w:val="0"/>
      <w:marTop w:val="0"/>
      <w:marBottom w:val="0"/>
      <w:divBdr>
        <w:top w:val="none" w:sz="0" w:space="0" w:color="auto"/>
        <w:left w:val="none" w:sz="0" w:space="0" w:color="auto"/>
        <w:bottom w:val="none" w:sz="0" w:space="0" w:color="auto"/>
        <w:right w:val="none" w:sz="0" w:space="0" w:color="auto"/>
      </w:divBdr>
    </w:div>
    <w:div w:id="858739375">
      <w:bodyDiv w:val="1"/>
      <w:marLeft w:val="0"/>
      <w:marRight w:val="0"/>
      <w:marTop w:val="0"/>
      <w:marBottom w:val="0"/>
      <w:divBdr>
        <w:top w:val="none" w:sz="0" w:space="0" w:color="auto"/>
        <w:left w:val="none" w:sz="0" w:space="0" w:color="auto"/>
        <w:bottom w:val="none" w:sz="0" w:space="0" w:color="auto"/>
        <w:right w:val="none" w:sz="0" w:space="0" w:color="auto"/>
      </w:divBdr>
    </w:div>
    <w:div w:id="861698967">
      <w:bodyDiv w:val="1"/>
      <w:marLeft w:val="0"/>
      <w:marRight w:val="0"/>
      <w:marTop w:val="0"/>
      <w:marBottom w:val="0"/>
      <w:divBdr>
        <w:top w:val="none" w:sz="0" w:space="0" w:color="auto"/>
        <w:left w:val="none" w:sz="0" w:space="0" w:color="auto"/>
        <w:bottom w:val="none" w:sz="0" w:space="0" w:color="auto"/>
        <w:right w:val="none" w:sz="0" w:space="0" w:color="auto"/>
      </w:divBdr>
    </w:div>
    <w:div w:id="868178773">
      <w:bodyDiv w:val="1"/>
      <w:marLeft w:val="0"/>
      <w:marRight w:val="0"/>
      <w:marTop w:val="0"/>
      <w:marBottom w:val="0"/>
      <w:divBdr>
        <w:top w:val="none" w:sz="0" w:space="0" w:color="auto"/>
        <w:left w:val="none" w:sz="0" w:space="0" w:color="auto"/>
        <w:bottom w:val="none" w:sz="0" w:space="0" w:color="auto"/>
        <w:right w:val="none" w:sz="0" w:space="0" w:color="auto"/>
      </w:divBdr>
    </w:div>
    <w:div w:id="870727329">
      <w:bodyDiv w:val="1"/>
      <w:marLeft w:val="0"/>
      <w:marRight w:val="0"/>
      <w:marTop w:val="0"/>
      <w:marBottom w:val="0"/>
      <w:divBdr>
        <w:top w:val="none" w:sz="0" w:space="0" w:color="auto"/>
        <w:left w:val="none" w:sz="0" w:space="0" w:color="auto"/>
        <w:bottom w:val="none" w:sz="0" w:space="0" w:color="auto"/>
        <w:right w:val="none" w:sz="0" w:space="0" w:color="auto"/>
      </w:divBdr>
    </w:div>
    <w:div w:id="877663532">
      <w:bodyDiv w:val="1"/>
      <w:marLeft w:val="0"/>
      <w:marRight w:val="0"/>
      <w:marTop w:val="0"/>
      <w:marBottom w:val="0"/>
      <w:divBdr>
        <w:top w:val="none" w:sz="0" w:space="0" w:color="auto"/>
        <w:left w:val="none" w:sz="0" w:space="0" w:color="auto"/>
        <w:bottom w:val="none" w:sz="0" w:space="0" w:color="auto"/>
        <w:right w:val="none" w:sz="0" w:space="0" w:color="auto"/>
      </w:divBdr>
    </w:div>
    <w:div w:id="881478669">
      <w:bodyDiv w:val="1"/>
      <w:marLeft w:val="0"/>
      <w:marRight w:val="0"/>
      <w:marTop w:val="0"/>
      <w:marBottom w:val="0"/>
      <w:divBdr>
        <w:top w:val="none" w:sz="0" w:space="0" w:color="auto"/>
        <w:left w:val="none" w:sz="0" w:space="0" w:color="auto"/>
        <w:bottom w:val="none" w:sz="0" w:space="0" w:color="auto"/>
        <w:right w:val="none" w:sz="0" w:space="0" w:color="auto"/>
      </w:divBdr>
    </w:div>
    <w:div w:id="885067492">
      <w:bodyDiv w:val="1"/>
      <w:marLeft w:val="0"/>
      <w:marRight w:val="0"/>
      <w:marTop w:val="0"/>
      <w:marBottom w:val="0"/>
      <w:divBdr>
        <w:top w:val="none" w:sz="0" w:space="0" w:color="auto"/>
        <w:left w:val="none" w:sz="0" w:space="0" w:color="auto"/>
        <w:bottom w:val="none" w:sz="0" w:space="0" w:color="auto"/>
        <w:right w:val="none" w:sz="0" w:space="0" w:color="auto"/>
      </w:divBdr>
    </w:div>
    <w:div w:id="887492383">
      <w:bodyDiv w:val="1"/>
      <w:marLeft w:val="0"/>
      <w:marRight w:val="0"/>
      <w:marTop w:val="0"/>
      <w:marBottom w:val="0"/>
      <w:divBdr>
        <w:top w:val="none" w:sz="0" w:space="0" w:color="auto"/>
        <w:left w:val="none" w:sz="0" w:space="0" w:color="auto"/>
        <w:bottom w:val="none" w:sz="0" w:space="0" w:color="auto"/>
        <w:right w:val="none" w:sz="0" w:space="0" w:color="auto"/>
      </w:divBdr>
    </w:div>
    <w:div w:id="899561447">
      <w:bodyDiv w:val="1"/>
      <w:marLeft w:val="0"/>
      <w:marRight w:val="0"/>
      <w:marTop w:val="0"/>
      <w:marBottom w:val="0"/>
      <w:divBdr>
        <w:top w:val="none" w:sz="0" w:space="0" w:color="auto"/>
        <w:left w:val="none" w:sz="0" w:space="0" w:color="auto"/>
        <w:bottom w:val="none" w:sz="0" w:space="0" w:color="auto"/>
        <w:right w:val="none" w:sz="0" w:space="0" w:color="auto"/>
      </w:divBdr>
    </w:div>
    <w:div w:id="899749023">
      <w:bodyDiv w:val="1"/>
      <w:marLeft w:val="0"/>
      <w:marRight w:val="0"/>
      <w:marTop w:val="0"/>
      <w:marBottom w:val="0"/>
      <w:divBdr>
        <w:top w:val="none" w:sz="0" w:space="0" w:color="auto"/>
        <w:left w:val="none" w:sz="0" w:space="0" w:color="auto"/>
        <w:bottom w:val="none" w:sz="0" w:space="0" w:color="auto"/>
        <w:right w:val="none" w:sz="0" w:space="0" w:color="auto"/>
      </w:divBdr>
    </w:div>
    <w:div w:id="912158053">
      <w:bodyDiv w:val="1"/>
      <w:marLeft w:val="0"/>
      <w:marRight w:val="0"/>
      <w:marTop w:val="0"/>
      <w:marBottom w:val="0"/>
      <w:divBdr>
        <w:top w:val="none" w:sz="0" w:space="0" w:color="auto"/>
        <w:left w:val="none" w:sz="0" w:space="0" w:color="auto"/>
        <w:bottom w:val="none" w:sz="0" w:space="0" w:color="auto"/>
        <w:right w:val="none" w:sz="0" w:space="0" w:color="auto"/>
      </w:divBdr>
    </w:div>
    <w:div w:id="918253043">
      <w:bodyDiv w:val="1"/>
      <w:marLeft w:val="0"/>
      <w:marRight w:val="0"/>
      <w:marTop w:val="0"/>
      <w:marBottom w:val="0"/>
      <w:divBdr>
        <w:top w:val="none" w:sz="0" w:space="0" w:color="auto"/>
        <w:left w:val="none" w:sz="0" w:space="0" w:color="auto"/>
        <w:bottom w:val="none" w:sz="0" w:space="0" w:color="auto"/>
        <w:right w:val="none" w:sz="0" w:space="0" w:color="auto"/>
      </w:divBdr>
    </w:div>
    <w:div w:id="926116346">
      <w:bodyDiv w:val="1"/>
      <w:marLeft w:val="0"/>
      <w:marRight w:val="0"/>
      <w:marTop w:val="0"/>
      <w:marBottom w:val="0"/>
      <w:divBdr>
        <w:top w:val="none" w:sz="0" w:space="0" w:color="auto"/>
        <w:left w:val="none" w:sz="0" w:space="0" w:color="auto"/>
        <w:bottom w:val="none" w:sz="0" w:space="0" w:color="auto"/>
        <w:right w:val="none" w:sz="0" w:space="0" w:color="auto"/>
      </w:divBdr>
    </w:div>
    <w:div w:id="926690087">
      <w:bodyDiv w:val="1"/>
      <w:marLeft w:val="0"/>
      <w:marRight w:val="0"/>
      <w:marTop w:val="0"/>
      <w:marBottom w:val="0"/>
      <w:divBdr>
        <w:top w:val="none" w:sz="0" w:space="0" w:color="auto"/>
        <w:left w:val="none" w:sz="0" w:space="0" w:color="auto"/>
        <w:bottom w:val="none" w:sz="0" w:space="0" w:color="auto"/>
        <w:right w:val="none" w:sz="0" w:space="0" w:color="auto"/>
      </w:divBdr>
    </w:div>
    <w:div w:id="933393862">
      <w:bodyDiv w:val="1"/>
      <w:marLeft w:val="0"/>
      <w:marRight w:val="0"/>
      <w:marTop w:val="0"/>
      <w:marBottom w:val="0"/>
      <w:divBdr>
        <w:top w:val="none" w:sz="0" w:space="0" w:color="auto"/>
        <w:left w:val="none" w:sz="0" w:space="0" w:color="auto"/>
        <w:bottom w:val="none" w:sz="0" w:space="0" w:color="auto"/>
        <w:right w:val="none" w:sz="0" w:space="0" w:color="auto"/>
      </w:divBdr>
    </w:div>
    <w:div w:id="936862458">
      <w:bodyDiv w:val="1"/>
      <w:marLeft w:val="0"/>
      <w:marRight w:val="0"/>
      <w:marTop w:val="0"/>
      <w:marBottom w:val="0"/>
      <w:divBdr>
        <w:top w:val="none" w:sz="0" w:space="0" w:color="auto"/>
        <w:left w:val="none" w:sz="0" w:space="0" w:color="auto"/>
        <w:bottom w:val="none" w:sz="0" w:space="0" w:color="auto"/>
        <w:right w:val="none" w:sz="0" w:space="0" w:color="auto"/>
      </w:divBdr>
    </w:div>
    <w:div w:id="939416356">
      <w:bodyDiv w:val="1"/>
      <w:marLeft w:val="0"/>
      <w:marRight w:val="0"/>
      <w:marTop w:val="0"/>
      <w:marBottom w:val="0"/>
      <w:divBdr>
        <w:top w:val="none" w:sz="0" w:space="0" w:color="auto"/>
        <w:left w:val="none" w:sz="0" w:space="0" w:color="auto"/>
        <w:bottom w:val="none" w:sz="0" w:space="0" w:color="auto"/>
        <w:right w:val="none" w:sz="0" w:space="0" w:color="auto"/>
      </w:divBdr>
    </w:div>
    <w:div w:id="987129086">
      <w:bodyDiv w:val="1"/>
      <w:marLeft w:val="0"/>
      <w:marRight w:val="0"/>
      <w:marTop w:val="0"/>
      <w:marBottom w:val="0"/>
      <w:divBdr>
        <w:top w:val="none" w:sz="0" w:space="0" w:color="auto"/>
        <w:left w:val="none" w:sz="0" w:space="0" w:color="auto"/>
        <w:bottom w:val="none" w:sz="0" w:space="0" w:color="auto"/>
        <w:right w:val="none" w:sz="0" w:space="0" w:color="auto"/>
      </w:divBdr>
      <w:divsChild>
        <w:div w:id="376782907">
          <w:blockQuote w:val="1"/>
          <w:marLeft w:val="0"/>
          <w:marRight w:val="0"/>
          <w:marTop w:val="0"/>
          <w:marBottom w:val="109"/>
          <w:divBdr>
            <w:top w:val="none" w:sz="0" w:space="0" w:color="auto"/>
            <w:left w:val="none" w:sz="0" w:space="0" w:color="auto"/>
            <w:bottom w:val="none" w:sz="0" w:space="0" w:color="auto"/>
            <w:right w:val="none" w:sz="0" w:space="0" w:color="auto"/>
          </w:divBdr>
        </w:div>
      </w:divsChild>
    </w:div>
    <w:div w:id="1001737836">
      <w:bodyDiv w:val="1"/>
      <w:marLeft w:val="0"/>
      <w:marRight w:val="0"/>
      <w:marTop w:val="0"/>
      <w:marBottom w:val="0"/>
      <w:divBdr>
        <w:top w:val="none" w:sz="0" w:space="0" w:color="auto"/>
        <w:left w:val="none" w:sz="0" w:space="0" w:color="auto"/>
        <w:bottom w:val="none" w:sz="0" w:space="0" w:color="auto"/>
        <w:right w:val="none" w:sz="0" w:space="0" w:color="auto"/>
      </w:divBdr>
    </w:div>
    <w:div w:id="1004942558">
      <w:bodyDiv w:val="1"/>
      <w:marLeft w:val="0"/>
      <w:marRight w:val="0"/>
      <w:marTop w:val="0"/>
      <w:marBottom w:val="0"/>
      <w:divBdr>
        <w:top w:val="none" w:sz="0" w:space="0" w:color="auto"/>
        <w:left w:val="none" w:sz="0" w:space="0" w:color="auto"/>
        <w:bottom w:val="none" w:sz="0" w:space="0" w:color="auto"/>
        <w:right w:val="none" w:sz="0" w:space="0" w:color="auto"/>
      </w:divBdr>
    </w:div>
    <w:div w:id="1008093776">
      <w:bodyDiv w:val="1"/>
      <w:marLeft w:val="0"/>
      <w:marRight w:val="0"/>
      <w:marTop w:val="0"/>
      <w:marBottom w:val="0"/>
      <w:divBdr>
        <w:top w:val="none" w:sz="0" w:space="0" w:color="auto"/>
        <w:left w:val="none" w:sz="0" w:space="0" w:color="auto"/>
        <w:bottom w:val="none" w:sz="0" w:space="0" w:color="auto"/>
        <w:right w:val="none" w:sz="0" w:space="0" w:color="auto"/>
      </w:divBdr>
    </w:div>
    <w:div w:id="1026104766">
      <w:bodyDiv w:val="1"/>
      <w:marLeft w:val="0"/>
      <w:marRight w:val="0"/>
      <w:marTop w:val="0"/>
      <w:marBottom w:val="0"/>
      <w:divBdr>
        <w:top w:val="none" w:sz="0" w:space="0" w:color="auto"/>
        <w:left w:val="none" w:sz="0" w:space="0" w:color="auto"/>
        <w:bottom w:val="none" w:sz="0" w:space="0" w:color="auto"/>
        <w:right w:val="none" w:sz="0" w:space="0" w:color="auto"/>
      </w:divBdr>
    </w:div>
    <w:div w:id="1027482967">
      <w:bodyDiv w:val="1"/>
      <w:marLeft w:val="0"/>
      <w:marRight w:val="0"/>
      <w:marTop w:val="0"/>
      <w:marBottom w:val="0"/>
      <w:divBdr>
        <w:top w:val="none" w:sz="0" w:space="0" w:color="auto"/>
        <w:left w:val="none" w:sz="0" w:space="0" w:color="auto"/>
        <w:bottom w:val="none" w:sz="0" w:space="0" w:color="auto"/>
        <w:right w:val="none" w:sz="0" w:space="0" w:color="auto"/>
      </w:divBdr>
    </w:div>
    <w:div w:id="1028337907">
      <w:bodyDiv w:val="1"/>
      <w:marLeft w:val="0"/>
      <w:marRight w:val="0"/>
      <w:marTop w:val="0"/>
      <w:marBottom w:val="0"/>
      <w:divBdr>
        <w:top w:val="none" w:sz="0" w:space="0" w:color="auto"/>
        <w:left w:val="none" w:sz="0" w:space="0" w:color="auto"/>
        <w:bottom w:val="none" w:sz="0" w:space="0" w:color="auto"/>
        <w:right w:val="none" w:sz="0" w:space="0" w:color="auto"/>
      </w:divBdr>
    </w:div>
    <w:div w:id="1033075578">
      <w:bodyDiv w:val="1"/>
      <w:marLeft w:val="0"/>
      <w:marRight w:val="0"/>
      <w:marTop w:val="0"/>
      <w:marBottom w:val="0"/>
      <w:divBdr>
        <w:top w:val="none" w:sz="0" w:space="0" w:color="auto"/>
        <w:left w:val="none" w:sz="0" w:space="0" w:color="auto"/>
        <w:bottom w:val="none" w:sz="0" w:space="0" w:color="auto"/>
        <w:right w:val="none" w:sz="0" w:space="0" w:color="auto"/>
      </w:divBdr>
    </w:div>
    <w:div w:id="1035157984">
      <w:bodyDiv w:val="1"/>
      <w:marLeft w:val="0"/>
      <w:marRight w:val="0"/>
      <w:marTop w:val="0"/>
      <w:marBottom w:val="0"/>
      <w:divBdr>
        <w:top w:val="none" w:sz="0" w:space="0" w:color="auto"/>
        <w:left w:val="none" w:sz="0" w:space="0" w:color="auto"/>
        <w:bottom w:val="none" w:sz="0" w:space="0" w:color="auto"/>
        <w:right w:val="none" w:sz="0" w:space="0" w:color="auto"/>
      </w:divBdr>
    </w:div>
    <w:div w:id="1044256432">
      <w:bodyDiv w:val="1"/>
      <w:marLeft w:val="0"/>
      <w:marRight w:val="0"/>
      <w:marTop w:val="0"/>
      <w:marBottom w:val="0"/>
      <w:divBdr>
        <w:top w:val="none" w:sz="0" w:space="0" w:color="auto"/>
        <w:left w:val="none" w:sz="0" w:space="0" w:color="auto"/>
        <w:bottom w:val="none" w:sz="0" w:space="0" w:color="auto"/>
        <w:right w:val="none" w:sz="0" w:space="0" w:color="auto"/>
      </w:divBdr>
    </w:div>
    <w:div w:id="1072851677">
      <w:bodyDiv w:val="1"/>
      <w:marLeft w:val="0"/>
      <w:marRight w:val="0"/>
      <w:marTop w:val="0"/>
      <w:marBottom w:val="0"/>
      <w:divBdr>
        <w:top w:val="none" w:sz="0" w:space="0" w:color="auto"/>
        <w:left w:val="none" w:sz="0" w:space="0" w:color="auto"/>
        <w:bottom w:val="none" w:sz="0" w:space="0" w:color="auto"/>
        <w:right w:val="none" w:sz="0" w:space="0" w:color="auto"/>
      </w:divBdr>
    </w:div>
    <w:div w:id="1073166468">
      <w:bodyDiv w:val="1"/>
      <w:marLeft w:val="0"/>
      <w:marRight w:val="0"/>
      <w:marTop w:val="0"/>
      <w:marBottom w:val="0"/>
      <w:divBdr>
        <w:top w:val="none" w:sz="0" w:space="0" w:color="auto"/>
        <w:left w:val="none" w:sz="0" w:space="0" w:color="auto"/>
        <w:bottom w:val="none" w:sz="0" w:space="0" w:color="auto"/>
        <w:right w:val="none" w:sz="0" w:space="0" w:color="auto"/>
      </w:divBdr>
    </w:div>
    <w:div w:id="1075053838">
      <w:bodyDiv w:val="1"/>
      <w:marLeft w:val="0"/>
      <w:marRight w:val="0"/>
      <w:marTop w:val="0"/>
      <w:marBottom w:val="0"/>
      <w:divBdr>
        <w:top w:val="none" w:sz="0" w:space="0" w:color="auto"/>
        <w:left w:val="none" w:sz="0" w:space="0" w:color="auto"/>
        <w:bottom w:val="none" w:sz="0" w:space="0" w:color="auto"/>
        <w:right w:val="none" w:sz="0" w:space="0" w:color="auto"/>
      </w:divBdr>
    </w:div>
    <w:div w:id="1075972614">
      <w:bodyDiv w:val="1"/>
      <w:marLeft w:val="0"/>
      <w:marRight w:val="0"/>
      <w:marTop w:val="0"/>
      <w:marBottom w:val="0"/>
      <w:divBdr>
        <w:top w:val="none" w:sz="0" w:space="0" w:color="auto"/>
        <w:left w:val="none" w:sz="0" w:space="0" w:color="auto"/>
        <w:bottom w:val="none" w:sz="0" w:space="0" w:color="auto"/>
        <w:right w:val="none" w:sz="0" w:space="0" w:color="auto"/>
      </w:divBdr>
    </w:div>
    <w:div w:id="1077440152">
      <w:bodyDiv w:val="1"/>
      <w:marLeft w:val="0"/>
      <w:marRight w:val="0"/>
      <w:marTop w:val="0"/>
      <w:marBottom w:val="0"/>
      <w:divBdr>
        <w:top w:val="none" w:sz="0" w:space="0" w:color="auto"/>
        <w:left w:val="none" w:sz="0" w:space="0" w:color="auto"/>
        <w:bottom w:val="none" w:sz="0" w:space="0" w:color="auto"/>
        <w:right w:val="none" w:sz="0" w:space="0" w:color="auto"/>
      </w:divBdr>
    </w:div>
    <w:div w:id="1101416373">
      <w:bodyDiv w:val="1"/>
      <w:marLeft w:val="0"/>
      <w:marRight w:val="0"/>
      <w:marTop w:val="0"/>
      <w:marBottom w:val="0"/>
      <w:divBdr>
        <w:top w:val="none" w:sz="0" w:space="0" w:color="auto"/>
        <w:left w:val="none" w:sz="0" w:space="0" w:color="auto"/>
        <w:bottom w:val="none" w:sz="0" w:space="0" w:color="auto"/>
        <w:right w:val="none" w:sz="0" w:space="0" w:color="auto"/>
      </w:divBdr>
    </w:div>
    <w:div w:id="1102800806">
      <w:bodyDiv w:val="1"/>
      <w:marLeft w:val="0"/>
      <w:marRight w:val="0"/>
      <w:marTop w:val="0"/>
      <w:marBottom w:val="0"/>
      <w:divBdr>
        <w:top w:val="none" w:sz="0" w:space="0" w:color="auto"/>
        <w:left w:val="none" w:sz="0" w:space="0" w:color="auto"/>
        <w:bottom w:val="none" w:sz="0" w:space="0" w:color="auto"/>
        <w:right w:val="none" w:sz="0" w:space="0" w:color="auto"/>
      </w:divBdr>
    </w:div>
    <w:div w:id="1120757855">
      <w:bodyDiv w:val="1"/>
      <w:marLeft w:val="0"/>
      <w:marRight w:val="0"/>
      <w:marTop w:val="0"/>
      <w:marBottom w:val="0"/>
      <w:divBdr>
        <w:top w:val="none" w:sz="0" w:space="0" w:color="auto"/>
        <w:left w:val="none" w:sz="0" w:space="0" w:color="auto"/>
        <w:bottom w:val="none" w:sz="0" w:space="0" w:color="auto"/>
        <w:right w:val="none" w:sz="0" w:space="0" w:color="auto"/>
      </w:divBdr>
    </w:div>
    <w:div w:id="1124037333">
      <w:bodyDiv w:val="1"/>
      <w:marLeft w:val="0"/>
      <w:marRight w:val="0"/>
      <w:marTop w:val="0"/>
      <w:marBottom w:val="0"/>
      <w:divBdr>
        <w:top w:val="none" w:sz="0" w:space="0" w:color="auto"/>
        <w:left w:val="none" w:sz="0" w:space="0" w:color="auto"/>
        <w:bottom w:val="none" w:sz="0" w:space="0" w:color="auto"/>
        <w:right w:val="none" w:sz="0" w:space="0" w:color="auto"/>
      </w:divBdr>
    </w:div>
    <w:div w:id="1129862407">
      <w:bodyDiv w:val="1"/>
      <w:marLeft w:val="0"/>
      <w:marRight w:val="0"/>
      <w:marTop w:val="0"/>
      <w:marBottom w:val="0"/>
      <w:divBdr>
        <w:top w:val="none" w:sz="0" w:space="0" w:color="auto"/>
        <w:left w:val="none" w:sz="0" w:space="0" w:color="auto"/>
        <w:bottom w:val="none" w:sz="0" w:space="0" w:color="auto"/>
        <w:right w:val="none" w:sz="0" w:space="0" w:color="auto"/>
      </w:divBdr>
    </w:div>
    <w:div w:id="1141650642">
      <w:bodyDiv w:val="1"/>
      <w:marLeft w:val="0"/>
      <w:marRight w:val="0"/>
      <w:marTop w:val="0"/>
      <w:marBottom w:val="0"/>
      <w:divBdr>
        <w:top w:val="none" w:sz="0" w:space="0" w:color="auto"/>
        <w:left w:val="none" w:sz="0" w:space="0" w:color="auto"/>
        <w:bottom w:val="none" w:sz="0" w:space="0" w:color="auto"/>
        <w:right w:val="none" w:sz="0" w:space="0" w:color="auto"/>
      </w:divBdr>
    </w:div>
    <w:div w:id="1154835971">
      <w:bodyDiv w:val="1"/>
      <w:marLeft w:val="0"/>
      <w:marRight w:val="0"/>
      <w:marTop w:val="0"/>
      <w:marBottom w:val="0"/>
      <w:divBdr>
        <w:top w:val="none" w:sz="0" w:space="0" w:color="auto"/>
        <w:left w:val="none" w:sz="0" w:space="0" w:color="auto"/>
        <w:bottom w:val="none" w:sz="0" w:space="0" w:color="auto"/>
        <w:right w:val="none" w:sz="0" w:space="0" w:color="auto"/>
      </w:divBdr>
    </w:div>
    <w:div w:id="1162312087">
      <w:bodyDiv w:val="1"/>
      <w:marLeft w:val="0"/>
      <w:marRight w:val="0"/>
      <w:marTop w:val="0"/>
      <w:marBottom w:val="0"/>
      <w:divBdr>
        <w:top w:val="none" w:sz="0" w:space="0" w:color="auto"/>
        <w:left w:val="none" w:sz="0" w:space="0" w:color="auto"/>
        <w:bottom w:val="none" w:sz="0" w:space="0" w:color="auto"/>
        <w:right w:val="none" w:sz="0" w:space="0" w:color="auto"/>
      </w:divBdr>
      <w:divsChild>
        <w:div w:id="1315991743">
          <w:marLeft w:val="0"/>
          <w:marRight w:val="0"/>
          <w:marTop w:val="0"/>
          <w:marBottom w:val="240"/>
          <w:divBdr>
            <w:top w:val="none" w:sz="0" w:space="0" w:color="auto"/>
            <w:left w:val="none" w:sz="0" w:space="0" w:color="auto"/>
            <w:bottom w:val="none" w:sz="0" w:space="0" w:color="auto"/>
            <w:right w:val="none" w:sz="0" w:space="0" w:color="auto"/>
          </w:divBdr>
        </w:div>
        <w:div w:id="1754089138">
          <w:marLeft w:val="0"/>
          <w:marRight w:val="0"/>
          <w:marTop w:val="0"/>
          <w:marBottom w:val="240"/>
          <w:divBdr>
            <w:top w:val="none" w:sz="0" w:space="0" w:color="auto"/>
            <w:left w:val="none" w:sz="0" w:space="0" w:color="auto"/>
            <w:bottom w:val="none" w:sz="0" w:space="0" w:color="auto"/>
            <w:right w:val="none" w:sz="0" w:space="0" w:color="auto"/>
          </w:divBdr>
        </w:div>
      </w:divsChild>
    </w:div>
    <w:div w:id="1166704479">
      <w:bodyDiv w:val="1"/>
      <w:marLeft w:val="0"/>
      <w:marRight w:val="0"/>
      <w:marTop w:val="0"/>
      <w:marBottom w:val="0"/>
      <w:divBdr>
        <w:top w:val="none" w:sz="0" w:space="0" w:color="auto"/>
        <w:left w:val="none" w:sz="0" w:space="0" w:color="auto"/>
        <w:bottom w:val="none" w:sz="0" w:space="0" w:color="auto"/>
        <w:right w:val="none" w:sz="0" w:space="0" w:color="auto"/>
      </w:divBdr>
    </w:div>
    <w:div w:id="1215970033">
      <w:bodyDiv w:val="1"/>
      <w:marLeft w:val="0"/>
      <w:marRight w:val="0"/>
      <w:marTop w:val="0"/>
      <w:marBottom w:val="0"/>
      <w:divBdr>
        <w:top w:val="none" w:sz="0" w:space="0" w:color="auto"/>
        <w:left w:val="none" w:sz="0" w:space="0" w:color="auto"/>
        <w:bottom w:val="none" w:sz="0" w:space="0" w:color="auto"/>
        <w:right w:val="none" w:sz="0" w:space="0" w:color="auto"/>
      </w:divBdr>
    </w:div>
    <w:div w:id="1217935267">
      <w:bodyDiv w:val="1"/>
      <w:marLeft w:val="0"/>
      <w:marRight w:val="0"/>
      <w:marTop w:val="0"/>
      <w:marBottom w:val="0"/>
      <w:divBdr>
        <w:top w:val="none" w:sz="0" w:space="0" w:color="auto"/>
        <w:left w:val="none" w:sz="0" w:space="0" w:color="auto"/>
        <w:bottom w:val="none" w:sz="0" w:space="0" w:color="auto"/>
        <w:right w:val="none" w:sz="0" w:space="0" w:color="auto"/>
      </w:divBdr>
    </w:div>
    <w:div w:id="1225137786">
      <w:bodyDiv w:val="1"/>
      <w:marLeft w:val="0"/>
      <w:marRight w:val="0"/>
      <w:marTop w:val="0"/>
      <w:marBottom w:val="0"/>
      <w:divBdr>
        <w:top w:val="none" w:sz="0" w:space="0" w:color="auto"/>
        <w:left w:val="none" w:sz="0" w:space="0" w:color="auto"/>
        <w:bottom w:val="none" w:sz="0" w:space="0" w:color="auto"/>
        <w:right w:val="none" w:sz="0" w:space="0" w:color="auto"/>
      </w:divBdr>
    </w:div>
    <w:div w:id="1246955432">
      <w:bodyDiv w:val="1"/>
      <w:marLeft w:val="0"/>
      <w:marRight w:val="0"/>
      <w:marTop w:val="0"/>
      <w:marBottom w:val="0"/>
      <w:divBdr>
        <w:top w:val="none" w:sz="0" w:space="0" w:color="auto"/>
        <w:left w:val="none" w:sz="0" w:space="0" w:color="auto"/>
        <w:bottom w:val="none" w:sz="0" w:space="0" w:color="auto"/>
        <w:right w:val="none" w:sz="0" w:space="0" w:color="auto"/>
      </w:divBdr>
    </w:div>
    <w:div w:id="1251698245">
      <w:bodyDiv w:val="1"/>
      <w:marLeft w:val="0"/>
      <w:marRight w:val="0"/>
      <w:marTop w:val="0"/>
      <w:marBottom w:val="0"/>
      <w:divBdr>
        <w:top w:val="none" w:sz="0" w:space="0" w:color="auto"/>
        <w:left w:val="none" w:sz="0" w:space="0" w:color="auto"/>
        <w:bottom w:val="none" w:sz="0" w:space="0" w:color="auto"/>
        <w:right w:val="none" w:sz="0" w:space="0" w:color="auto"/>
      </w:divBdr>
    </w:div>
    <w:div w:id="1252158158">
      <w:bodyDiv w:val="1"/>
      <w:marLeft w:val="0"/>
      <w:marRight w:val="0"/>
      <w:marTop w:val="0"/>
      <w:marBottom w:val="0"/>
      <w:divBdr>
        <w:top w:val="none" w:sz="0" w:space="0" w:color="auto"/>
        <w:left w:val="none" w:sz="0" w:space="0" w:color="auto"/>
        <w:bottom w:val="none" w:sz="0" w:space="0" w:color="auto"/>
        <w:right w:val="none" w:sz="0" w:space="0" w:color="auto"/>
      </w:divBdr>
      <w:divsChild>
        <w:div w:id="207769296">
          <w:marLeft w:val="43"/>
          <w:marRight w:val="0"/>
          <w:marTop w:val="120"/>
          <w:marBottom w:val="0"/>
          <w:divBdr>
            <w:top w:val="none" w:sz="0" w:space="0" w:color="auto"/>
            <w:left w:val="none" w:sz="0" w:space="0" w:color="auto"/>
            <w:bottom w:val="none" w:sz="0" w:space="0" w:color="auto"/>
            <w:right w:val="none" w:sz="0" w:space="0" w:color="auto"/>
          </w:divBdr>
        </w:div>
        <w:div w:id="276103193">
          <w:marLeft w:val="43"/>
          <w:marRight w:val="0"/>
          <w:marTop w:val="120"/>
          <w:marBottom w:val="0"/>
          <w:divBdr>
            <w:top w:val="none" w:sz="0" w:space="0" w:color="auto"/>
            <w:left w:val="none" w:sz="0" w:space="0" w:color="auto"/>
            <w:bottom w:val="none" w:sz="0" w:space="0" w:color="auto"/>
            <w:right w:val="none" w:sz="0" w:space="0" w:color="auto"/>
          </w:divBdr>
        </w:div>
        <w:div w:id="1545174425">
          <w:marLeft w:val="43"/>
          <w:marRight w:val="0"/>
          <w:marTop w:val="120"/>
          <w:marBottom w:val="0"/>
          <w:divBdr>
            <w:top w:val="none" w:sz="0" w:space="0" w:color="auto"/>
            <w:left w:val="none" w:sz="0" w:space="0" w:color="auto"/>
            <w:bottom w:val="none" w:sz="0" w:space="0" w:color="auto"/>
            <w:right w:val="none" w:sz="0" w:space="0" w:color="auto"/>
          </w:divBdr>
        </w:div>
        <w:div w:id="2089375904">
          <w:marLeft w:val="43"/>
          <w:marRight w:val="0"/>
          <w:marTop w:val="120"/>
          <w:marBottom w:val="0"/>
          <w:divBdr>
            <w:top w:val="none" w:sz="0" w:space="0" w:color="auto"/>
            <w:left w:val="none" w:sz="0" w:space="0" w:color="auto"/>
            <w:bottom w:val="none" w:sz="0" w:space="0" w:color="auto"/>
            <w:right w:val="none" w:sz="0" w:space="0" w:color="auto"/>
          </w:divBdr>
        </w:div>
      </w:divsChild>
    </w:div>
    <w:div w:id="1263687123">
      <w:bodyDiv w:val="1"/>
      <w:marLeft w:val="0"/>
      <w:marRight w:val="0"/>
      <w:marTop w:val="0"/>
      <w:marBottom w:val="0"/>
      <w:divBdr>
        <w:top w:val="none" w:sz="0" w:space="0" w:color="auto"/>
        <w:left w:val="none" w:sz="0" w:space="0" w:color="auto"/>
        <w:bottom w:val="none" w:sz="0" w:space="0" w:color="auto"/>
        <w:right w:val="none" w:sz="0" w:space="0" w:color="auto"/>
      </w:divBdr>
    </w:div>
    <w:div w:id="1270815755">
      <w:bodyDiv w:val="1"/>
      <w:marLeft w:val="0"/>
      <w:marRight w:val="0"/>
      <w:marTop w:val="0"/>
      <w:marBottom w:val="0"/>
      <w:divBdr>
        <w:top w:val="none" w:sz="0" w:space="0" w:color="auto"/>
        <w:left w:val="none" w:sz="0" w:space="0" w:color="auto"/>
        <w:bottom w:val="none" w:sz="0" w:space="0" w:color="auto"/>
        <w:right w:val="none" w:sz="0" w:space="0" w:color="auto"/>
      </w:divBdr>
    </w:div>
    <w:div w:id="1286766110">
      <w:bodyDiv w:val="1"/>
      <w:marLeft w:val="0"/>
      <w:marRight w:val="0"/>
      <w:marTop w:val="0"/>
      <w:marBottom w:val="0"/>
      <w:divBdr>
        <w:top w:val="none" w:sz="0" w:space="0" w:color="auto"/>
        <w:left w:val="none" w:sz="0" w:space="0" w:color="auto"/>
        <w:bottom w:val="none" w:sz="0" w:space="0" w:color="auto"/>
        <w:right w:val="none" w:sz="0" w:space="0" w:color="auto"/>
      </w:divBdr>
    </w:div>
    <w:div w:id="1291784965">
      <w:bodyDiv w:val="1"/>
      <w:marLeft w:val="0"/>
      <w:marRight w:val="0"/>
      <w:marTop w:val="0"/>
      <w:marBottom w:val="0"/>
      <w:divBdr>
        <w:top w:val="none" w:sz="0" w:space="0" w:color="auto"/>
        <w:left w:val="none" w:sz="0" w:space="0" w:color="auto"/>
        <w:bottom w:val="none" w:sz="0" w:space="0" w:color="auto"/>
        <w:right w:val="none" w:sz="0" w:space="0" w:color="auto"/>
      </w:divBdr>
    </w:div>
    <w:div w:id="1297104933">
      <w:bodyDiv w:val="1"/>
      <w:marLeft w:val="0"/>
      <w:marRight w:val="0"/>
      <w:marTop w:val="0"/>
      <w:marBottom w:val="0"/>
      <w:divBdr>
        <w:top w:val="none" w:sz="0" w:space="0" w:color="auto"/>
        <w:left w:val="none" w:sz="0" w:space="0" w:color="auto"/>
        <w:bottom w:val="none" w:sz="0" w:space="0" w:color="auto"/>
        <w:right w:val="none" w:sz="0" w:space="0" w:color="auto"/>
      </w:divBdr>
    </w:div>
    <w:div w:id="1307782342">
      <w:bodyDiv w:val="1"/>
      <w:marLeft w:val="0"/>
      <w:marRight w:val="0"/>
      <w:marTop w:val="0"/>
      <w:marBottom w:val="0"/>
      <w:divBdr>
        <w:top w:val="none" w:sz="0" w:space="0" w:color="auto"/>
        <w:left w:val="none" w:sz="0" w:space="0" w:color="auto"/>
        <w:bottom w:val="none" w:sz="0" w:space="0" w:color="auto"/>
        <w:right w:val="none" w:sz="0" w:space="0" w:color="auto"/>
      </w:divBdr>
    </w:div>
    <w:div w:id="1316422422">
      <w:bodyDiv w:val="1"/>
      <w:marLeft w:val="0"/>
      <w:marRight w:val="0"/>
      <w:marTop w:val="0"/>
      <w:marBottom w:val="0"/>
      <w:divBdr>
        <w:top w:val="none" w:sz="0" w:space="0" w:color="auto"/>
        <w:left w:val="none" w:sz="0" w:space="0" w:color="auto"/>
        <w:bottom w:val="none" w:sz="0" w:space="0" w:color="auto"/>
        <w:right w:val="none" w:sz="0" w:space="0" w:color="auto"/>
      </w:divBdr>
    </w:div>
    <w:div w:id="1320768728">
      <w:bodyDiv w:val="1"/>
      <w:marLeft w:val="0"/>
      <w:marRight w:val="0"/>
      <w:marTop w:val="0"/>
      <w:marBottom w:val="0"/>
      <w:divBdr>
        <w:top w:val="none" w:sz="0" w:space="0" w:color="auto"/>
        <w:left w:val="none" w:sz="0" w:space="0" w:color="auto"/>
        <w:bottom w:val="none" w:sz="0" w:space="0" w:color="auto"/>
        <w:right w:val="none" w:sz="0" w:space="0" w:color="auto"/>
      </w:divBdr>
    </w:div>
    <w:div w:id="1330059148">
      <w:bodyDiv w:val="1"/>
      <w:marLeft w:val="0"/>
      <w:marRight w:val="0"/>
      <w:marTop w:val="0"/>
      <w:marBottom w:val="0"/>
      <w:divBdr>
        <w:top w:val="none" w:sz="0" w:space="0" w:color="auto"/>
        <w:left w:val="none" w:sz="0" w:space="0" w:color="auto"/>
        <w:bottom w:val="none" w:sz="0" w:space="0" w:color="auto"/>
        <w:right w:val="none" w:sz="0" w:space="0" w:color="auto"/>
      </w:divBdr>
    </w:div>
    <w:div w:id="1349211856">
      <w:bodyDiv w:val="1"/>
      <w:marLeft w:val="0"/>
      <w:marRight w:val="0"/>
      <w:marTop w:val="0"/>
      <w:marBottom w:val="0"/>
      <w:divBdr>
        <w:top w:val="none" w:sz="0" w:space="0" w:color="auto"/>
        <w:left w:val="none" w:sz="0" w:space="0" w:color="auto"/>
        <w:bottom w:val="none" w:sz="0" w:space="0" w:color="auto"/>
        <w:right w:val="none" w:sz="0" w:space="0" w:color="auto"/>
      </w:divBdr>
    </w:div>
    <w:div w:id="1349213694">
      <w:bodyDiv w:val="1"/>
      <w:marLeft w:val="0"/>
      <w:marRight w:val="0"/>
      <w:marTop w:val="0"/>
      <w:marBottom w:val="0"/>
      <w:divBdr>
        <w:top w:val="none" w:sz="0" w:space="0" w:color="auto"/>
        <w:left w:val="none" w:sz="0" w:space="0" w:color="auto"/>
        <w:bottom w:val="none" w:sz="0" w:space="0" w:color="auto"/>
        <w:right w:val="none" w:sz="0" w:space="0" w:color="auto"/>
      </w:divBdr>
    </w:div>
    <w:div w:id="1349334869">
      <w:bodyDiv w:val="1"/>
      <w:marLeft w:val="0"/>
      <w:marRight w:val="0"/>
      <w:marTop w:val="0"/>
      <w:marBottom w:val="0"/>
      <w:divBdr>
        <w:top w:val="none" w:sz="0" w:space="0" w:color="auto"/>
        <w:left w:val="none" w:sz="0" w:space="0" w:color="auto"/>
        <w:bottom w:val="none" w:sz="0" w:space="0" w:color="auto"/>
        <w:right w:val="none" w:sz="0" w:space="0" w:color="auto"/>
      </w:divBdr>
    </w:div>
    <w:div w:id="1368524135">
      <w:bodyDiv w:val="1"/>
      <w:marLeft w:val="0"/>
      <w:marRight w:val="0"/>
      <w:marTop w:val="0"/>
      <w:marBottom w:val="0"/>
      <w:divBdr>
        <w:top w:val="none" w:sz="0" w:space="0" w:color="auto"/>
        <w:left w:val="none" w:sz="0" w:space="0" w:color="auto"/>
        <w:bottom w:val="none" w:sz="0" w:space="0" w:color="auto"/>
        <w:right w:val="none" w:sz="0" w:space="0" w:color="auto"/>
      </w:divBdr>
    </w:div>
    <w:div w:id="1368720806">
      <w:bodyDiv w:val="1"/>
      <w:marLeft w:val="0"/>
      <w:marRight w:val="0"/>
      <w:marTop w:val="0"/>
      <w:marBottom w:val="0"/>
      <w:divBdr>
        <w:top w:val="none" w:sz="0" w:space="0" w:color="auto"/>
        <w:left w:val="none" w:sz="0" w:space="0" w:color="auto"/>
        <w:bottom w:val="none" w:sz="0" w:space="0" w:color="auto"/>
        <w:right w:val="none" w:sz="0" w:space="0" w:color="auto"/>
      </w:divBdr>
    </w:div>
    <w:div w:id="1373311275">
      <w:bodyDiv w:val="1"/>
      <w:marLeft w:val="0"/>
      <w:marRight w:val="0"/>
      <w:marTop w:val="0"/>
      <w:marBottom w:val="0"/>
      <w:divBdr>
        <w:top w:val="none" w:sz="0" w:space="0" w:color="auto"/>
        <w:left w:val="none" w:sz="0" w:space="0" w:color="auto"/>
        <w:bottom w:val="none" w:sz="0" w:space="0" w:color="auto"/>
        <w:right w:val="none" w:sz="0" w:space="0" w:color="auto"/>
      </w:divBdr>
    </w:div>
    <w:div w:id="1394229888">
      <w:bodyDiv w:val="1"/>
      <w:marLeft w:val="0"/>
      <w:marRight w:val="0"/>
      <w:marTop w:val="0"/>
      <w:marBottom w:val="0"/>
      <w:divBdr>
        <w:top w:val="none" w:sz="0" w:space="0" w:color="auto"/>
        <w:left w:val="none" w:sz="0" w:space="0" w:color="auto"/>
        <w:bottom w:val="none" w:sz="0" w:space="0" w:color="auto"/>
        <w:right w:val="none" w:sz="0" w:space="0" w:color="auto"/>
      </w:divBdr>
    </w:div>
    <w:div w:id="1416978771">
      <w:bodyDiv w:val="1"/>
      <w:marLeft w:val="0"/>
      <w:marRight w:val="0"/>
      <w:marTop w:val="0"/>
      <w:marBottom w:val="0"/>
      <w:divBdr>
        <w:top w:val="none" w:sz="0" w:space="0" w:color="auto"/>
        <w:left w:val="none" w:sz="0" w:space="0" w:color="auto"/>
        <w:bottom w:val="none" w:sz="0" w:space="0" w:color="auto"/>
        <w:right w:val="none" w:sz="0" w:space="0" w:color="auto"/>
      </w:divBdr>
    </w:div>
    <w:div w:id="1441297018">
      <w:bodyDiv w:val="1"/>
      <w:marLeft w:val="0"/>
      <w:marRight w:val="0"/>
      <w:marTop w:val="0"/>
      <w:marBottom w:val="0"/>
      <w:divBdr>
        <w:top w:val="none" w:sz="0" w:space="0" w:color="auto"/>
        <w:left w:val="none" w:sz="0" w:space="0" w:color="auto"/>
        <w:bottom w:val="none" w:sz="0" w:space="0" w:color="auto"/>
        <w:right w:val="none" w:sz="0" w:space="0" w:color="auto"/>
      </w:divBdr>
    </w:div>
    <w:div w:id="1447385503">
      <w:bodyDiv w:val="1"/>
      <w:marLeft w:val="0"/>
      <w:marRight w:val="0"/>
      <w:marTop w:val="0"/>
      <w:marBottom w:val="0"/>
      <w:divBdr>
        <w:top w:val="none" w:sz="0" w:space="0" w:color="auto"/>
        <w:left w:val="none" w:sz="0" w:space="0" w:color="auto"/>
        <w:bottom w:val="none" w:sz="0" w:space="0" w:color="auto"/>
        <w:right w:val="none" w:sz="0" w:space="0" w:color="auto"/>
      </w:divBdr>
    </w:div>
    <w:div w:id="1455179144">
      <w:bodyDiv w:val="1"/>
      <w:marLeft w:val="0"/>
      <w:marRight w:val="0"/>
      <w:marTop w:val="0"/>
      <w:marBottom w:val="0"/>
      <w:divBdr>
        <w:top w:val="none" w:sz="0" w:space="0" w:color="auto"/>
        <w:left w:val="none" w:sz="0" w:space="0" w:color="auto"/>
        <w:bottom w:val="none" w:sz="0" w:space="0" w:color="auto"/>
        <w:right w:val="none" w:sz="0" w:space="0" w:color="auto"/>
      </w:divBdr>
    </w:div>
    <w:div w:id="1470973894">
      <w:bodyDiv w:val="1"/>
      <w:marLeft w:val="0"/>
      <w:marRight w:val="0"/>
      <w:marTop w:val="0"/>
      <w:marBottom w:val="0"/>
      <w:divBdr>
        <w:top w:val="none" w:sz="0" w:space="0" w:color="auto"/>
        <w:left w:val="none" w:sz="0" w:space="0" w:color="auto"/>
        <w:bottom w:val="none" w:sz="0" w:space="0" w:color="auto"/>
        <w:right w:val="none" w:sz="0" w:space="0" w:color="auto"/>
      </w:divBdr>
    </w:div>
    <w:div w:id="1496188402">
      <w:bodyDiv w:val="1"/>
      <w:marLeft w:val="0"/>
      <w:marRight w:val="0"/>
      <w:marTop w:val="0"/>
      <w:marBottom w:val="0"/>
      <w:divBdr>
        <w:top w:val="none" w:sz="0" w:space="0" w:color="auto"/>
        <w:left w:val="none" w:sz="0" w:space="0" w:color="auto"/>
        <w:bottom w:val="none" w:sz="0" w:space="0" w:color="auto"/>
        <w:right w:val="none" w:sz="0" w:space="0" w:color="auto"/>
      </w:divBdr>
    </w:div>
    <w:div w:id="1506938914">
      <w:bodyDiv w:val="1"/>
      <w:marLeft w:val="0"/>
      <w:marRight w:val="0"/>
      <w:marTop w:val="0"/>
      <w:marBottom w:val="0"/>
      <w:divBdr>
        <w:top w:val="none" w:sz="0" w:space="0" w:color="auto"/>
        <w:left w:val="none" w:sz="0" w:space="0" w:color="auto"/>
        <w:bottom w:val="none" w:sz="0" w:space="0" w:color="auto"/>
        <w:right w:val="none" w:sz="0" w:space="0" w:color="auto"/>
      </w:divBdr>
    </w:div>
    <w:div w:id="1519344630">
      <w:bodyDiv w:val="1"/>
      <w:marLeft w:val="0"/>
      <w:marRight w:val="0"/>
      <w:marTop w:val="0"/>
      <w:marBottom w:val="0"/>
      <w:divBdr>
        <w:top w:val="none" w:sz="0" w:space="0" w:color="auto"/>
        <w:left w:val="none" w:sz="0" w:space="0" w:color="auto"/>
        <w:bottom w:val="none" w:sz="0" w:space="0" w:color="auto"/>
        <w:right w:val="none" w:sz="0" w:space="0" w:color="auto"/>
      </w:divBdr>
    </w:div>
    <w:div w:id="1521970162">
      <w:bodyDiv w:val="1"/>
      <w:marLeft w:val="0"/>
      <w:marRight w:val="0"/>
      <w:marTop w:val="0"/>
      <w:marBottom w:val="0"/>
      <w:divBdr>
        <w:top w:val="none" w:sz="0" w:space="0" w:color="auto"/>
        <w:left w:val="none" w:sz="0" w:space="0" w:color="auto"/>
        <w:bottom w:val="none" w:sz="0" w:space="0" w:color="auto"/>
        <w:right w:val="none" w:sz="0" w:space="0" w:color="auto"/>
      </w:divBdr>
    </w:div>
    <w:div w:id="1541210589">
      <w:bodyDiv w:val="1"/>
      <w:marLeft w:val="0"/>
      <w:marRight w:val="0"/>
      <w:marTop w:val="0"/>
      <w:marBottom w:val="0"/>
      <w:divBdr>
        <w:top w:val="none" w:sz="0" w:space="0" w:color="auto"/>
        <w:left w:val="none" w:sz="0" w:space="0" w:color="auto"/>
        <w:bottom w:val="none" w:sz="0" w:space="0" w:color="auto"/>
        <w:right w:val="none" w:sz="0" w:space="0" w:color="auto"/>
      </w:divBdr>
    </w:div>
    <w:div w:id="1559122267">
      <w:bodyDiv w:val="1"/>
      <w:marLeft w:val="0"/>
      <w:marRight w:val="0"/>
      <w:marTop w:val="0"/>
      <w:marBottom w:val="0"/>
      <w:divBdr>
        <w:top w:val="none" w:sz="0" w:space="0" w:color="auto"/>
        <w:left w:val="none" w:sz="0" w:space="0" w:color="auto"/>
        <w:bottom w:val="none" w:sz="0" w:space="0" w:color="auto"/>
        <w:right w:val="none" w:sz="0" w:space="0" w:color="auto"/>
      </w:divBdr>
    </w:div>
    <w:div w:id="1566796368">
      <w:bodyDiv w:val="1"/>
      <w:marLeft w:val="0"/>
      <w:marRight w:val="0"/>
      <w:marTop w:val="0"/>
      <w:marBottom w:val="0"/>
      <w:divBdr>
        <w:top w:val="none" w:sz="0" w:space="0" w:color="auto"/>
        <w:left w:val="none" w:sz="0" w:space="0" w:color="auto"/>
        <w:bottom w:val="none" w:sz="0" w:space="0" w:color="auto"/>
        <w:right w:val="none" w:sz="0" w:space="0" w:color="auto"/>
      </w:divBdr>
    </w:div>
    <w:div w:id="1568805299">
      <w:bodyDiv w:val="1"/>
      <w:marLeft w:val="0"/>
      <w:marRight w:val="0"/>
      <w:marTop w:val="0"/>
      <w:marBottom w:val="0"/>
      <w:divBdr>
        <w:top w:val="none" w:sz="0" w:space="0" w:color="auto"/>
        <w:left w:val="none" w:sz="0" w:space="0" w:color="auto"/>
        <w:bottom w:val="none" w:sz="0" w:space="0" w:color="auto"/>
        <w:right w:val="none" w:sz="0" w:space="0" w:color="auto"/>
      </w:divBdr>
    </w:div>
    <w:div w:id="1572042065">
      <w:bodyDiv w:val="1"/>
      <w:marLeft w:val="0"/>
      <w:marRight w:val="0"/>
      <w:marTop w:val="0"/>
      <w:marBottom w:val="0"/>
      <w:divBdr>
        <w:top w:val="none" w:sz="0" w:space="0" w:color="auto"/>
        <w:left w:val="none" w:sz="0" w:space="0" w:color="auto"/>
        <w:bottom w:val="none" w:sz="0" w:space="0" w:color="auto"/>
        <w:right w:val="none" w:sz="0" w:space="0" w:color="auto"/>
      </w:divBdr>
    </w:div>
    <w:div w:id="1574002170">
      <w:bodyDiv w:val="1"/>
      <w:marLeft w:val="0"/>
      <w:marRight w:val="0"/>
      <w:marTop w:val="0"/>
      <w:marBottom w:val="0"/>
      <w:divBdr>
        <w:top w:val="none" w:sz="0" w:space="0" w:color="auto"/>
        <w:left w:val="none" w:sz="0" w:space="0" w:color="auto"/>
        <w:bottom w:val="none" w:sz="0" w:space="0" w:color="auto"/>
        <w:right w:val="none" w:sz="0" w:space="0" w:color="auto"/>
      </w:divBdr>
    </w:div>
    <w:div w:id="1582908384">
      <w:bodyDiv w:val="1"/>
      <w:marLeft w:val="0"/>
      <w:marRight w:val="0"/>
      <w:marTop w:val="0"/>
      <w:marBottom w:val="0"/>
      <w:divBdr>
        <w:top w:val="none" w:sz="0" w:space="0" w:color="auto"/>
        <w:left w:val="none" w:sz="0" w:space="0" w:color="auto"/>
        <w:bottom w:val="none" w:sz="0" w:space="0" w:color="auto"/>
        <w:right w:val="none" w:sz="0" w:space="0" w:color="auto"/>
      </w:divBdr>
      <w:divsChild>
        <w:div w:id="77410211">
          <w:blockQuote w:val="1"/>
          <w:marLeft w:val="0"/>
          <w:marRight w:val="0"/>
          <w:marTop w:val="0"/>
          <w:marBottom w:val="0"/>
          <w:divBdr>
            <w:top w:val="none" w:sz="0" w:space="0" w:color="auto"/>
            <w:left w:val="none" w:sz="0" w:space="0" w:color="auto"/>
            <w:bottom w:val="none" w:sz="0" w:space="0" w:color="auto"/>
            <w:right w:val="none" w:sz="0" w:space="0" w:color="auto"/>
          </w:divBdr>
        </w:div>
        <w:div w:id="99839187">
          <w:blockQuote w:val="1"/>
          <w:marLeft w:val="0"/>
          <w:marRight w:val="0"/>
          <w:marTop w:val="0"/>
          <w:marBottom w:val="0"/>
          <w:divBdr>
            <w:top w:val="none" w:sz="0" w:space="0" w:color="auto"/>
            <w:left w:val="none" w:sz="0" w:space="0" w:color="auto"/>
            <w:bottom w:val="none" w:sz="0" w:space="0" w:color="auto"/>
            <w:right w:val="none" w:sz="0" w:space="0" w:color="auto"/>
          </w:divBdr>
        </w:div>
        <w:div w:id="206141429">
          <w:blockQuote w:val="1"/>
          <w:marLeft w:val="0"/>
          <w:marRight w:val="0"/>
          <w:marTop w:val="0"/>
          <w:marBottom w:val="0"/>
          <w:divBdr>
            <w:top w:val="none" w:sz="0" w:space="0" w:color="auto"/>
            <w:left w:val="none" w:sz="0" w:space="0" w:color="auto"/>
            <w:bottom w:val="none" w:sz="0" w:space="0" w:color="auto"/>
            <w:right w:val="none" w:sz="0" w:space="0" w:color="auto"/>
          </w:divBdr>
        </w:div>
        <w:div w:id="229120690">
          <w:blockQuote w:val="1"/>
          <w:marLeft w:val="0"/>
          <w:marRight w:val="0"/>
          <w:marTop w:val="0"/>
          <w:marBottom w:val="0"/>
          <w:divBdr>
            <w:top w:val="none" w:sz="0" w:space="0" w:color="auto"/>
            <w:left w:val="none" w:sz="0" w:space="0" w:color="auto"/>
            <w:bottom w:val="none" w:sz="0" w:space="0" w:color="auto"/>
            <w:right w:val="none" w:sz="0" w:space="0" w:color="auto"/>
          </w:divBdr>
        </w:div>
        <w:div w:id="255678584">
          <w:blockQuote w:val="1"/>
          <w:marLeft w:val="0"/>
          <w:marRight w:val="0"/>
          <w:marTop w:val="0"/>
          <w:marBottom w:val="0"/>
          <w:divBdr>
            <w:top w:val="none" w:sz="0" w:space="0" w:color="auto"/>
            <w:left w:val="none" w:sz="0" w:space="0" w:color="auto"/>
            <w:bottom w:val="none" w:sz="0" w:space="0" w:color="auto"/>
            <w:right w:val="none" w:sz="0" w:space="0" w:color="auto"/>
          </w:divBdr>
        </w:div>
        <w:div w:id="266810047">
          <w:blockQuote w:val="1"/>
          <w:marLeft w:val="0"/>
          <w:marRight w:val="0"/>
          <w:marTop w:val="0"/>
          <w:marBottom w:val="0"/>
          <w:divBdr>
            <w:top w:val="none" w:sz="0" w:space="0" w:color="auto"/>
            <w:left w:val="none" w:sz="0" w:space="0" w:color="auto"/>
            <w:bottom w:val="none" w:sz="0" w:space="0" w:color="auto"/>
            <w:right w:val="none" w:sz="0" w:space="0" w:color="auto"/>
          </w:divBdr>
        </w:div>
        <w:div w:id="278536808">
          <w:blockQuote w:val="1"/>
          <w:marLeft w:val="0"/>
          <w:marRight w:val="0"/>
          <w:marTop w:val="0"/>
          <w:marBottom w:val="0"/>
          <w:divBdr>
            <w:top w:val="none" w:sz="0" w:space="0" w:color="auto"/>
            <w:left w:val="none" w:sz="0" w:space="0" w:color="auto"/>
            <w:bottom w:val="none" w:sz="0" w:space="0" w:color="auto"/>
            <w:right w:val="none" w:sz="0" w:space="0" w:color="auto"/>
          </w:divBdr>
        </w:div>
        <w:div w:id="280116279">
          <w:blockQuote w:val="1"/>
          <w:marLeft w:val="0"/>
          <w:marRight w:val="0"/>
          <w:marTop w:val="0"/>
          <w:marBottom w:val="0"/>
          <w:divBdr>
            <w:top w:val="none" w:sz="0" w:space="0" w:color="auto"/>
            <w:left w:val="none" w:sz="0" w:space="0" w:color="auto"/>
            <w:bottom w:val="none" w:sz="0" w:space="0" w:color="auto"/>
            <w:right w:val="none" w:sz="0" w:space="0" w:color="auto"/>
          </w:divBdr>
        </w:div>
        <w:div w:id="298387299">
          <w:blockQuote w:val="1"/>
          <w:marLeft w:val="0"/>
          <w:marRight w:val="0"/>
          <w:marTop w:val="0"/>
          <w:marBottom w:val="0"/>
          <w:divBdr>
            <w:top w:val="none" w:sz="0" w:space="0" w:color="auto"/>
            <w:left w:val="none" w:sz="0" w:space="0" w:color="auto"/>
            <w:bottom w:val="none" w:sz="0" w:space="0" w:color="auto"/>
            <w:right w:val="none" w:sz="0" w:space="0" w:color="auto"/>
          </w:divBdr>
        </w:div>
        <w:div w:id="300770483">
          <w:blockQuote w:val="1"/>
          <w:marLeft w:val="0"/>
          <w:marRight w:val="0"/>
          <w:marTop w:val="0"/>
          <w:marBottom w:val="0"/>
          <w:divBdr>
            <w:top w:val="none" w:sz="0" w:space="0" w:color="auto"/>
            <w:left w:val="none" w:sz="0" w:space="0" w:color="auto"/>
            <w:bottom w:val="none" w:sz="0" w:space="0" w:color="auto"/>
            <w:right w:val="none" w:sz="0" w:space="0" w:color="auto"/>
          </w:divBdr>
        </w:div>
        <w:div w:id="326059448">
          <w:blockQuote w:val="1"/>
          <w:marLeft w:val="0"/>
          <w:marRight w:val="0"/>
          <w:marTop w:val="0"/>
          <w:marBottom w:val="0"/>
          <w:divBdr>
            <w:top w:val="none" w:sz="0" w:space="0" w:color="auto"/>
            <w:left w:val="none" w:sz="0" w:space="0" w:color="auto"/>
            <w:bottom w:val="none" w:sz="0" w:space="0" w:color="auto"/>
            <w:right w:val="none" w:sz="0" w:space="0" w:color="auto"/>
          </w:divBdr>
        </w:div>
        <w:div w:id="379088394">
          <w:blockQuote w:val="1"/>
          <w:marLeft w:val="0"/>
          <w:marRight w:val="0"/>
          <w:marTop w:val="0"/>
          <w:marBottom w:val="0"/>
          <w:divBdr>
            <w:top w:val="none" w:sz="0" w:space="0" w:color="auto"/>
            <w:left w:val="none" w:sz="0" w:space="0" w:color="auto"/>
            <w:bottom w:val="none" w:sz="0" w:space="0" w:color="auto"/>
            <w:right w:val="none" w:sz="0" w:space="0" w:color="auto"/>
          </w:divBdr>
        </w:div>
        <w:div w:id="381028278">
          <w:blockQuote w:val="1"/>
          <w:marLeft w:val="0"/>
          <w:marRight w:val="0"/>
          <w:marTop w:val="0"/>
          <w:marBottom w:val="0"/>
          <w:divBdr>
            <w:top w:val="none" w:sz="0" w:space="0" w:color="auto"/>
            <w:left w:val="none" w:sz="0" w:space="0" w:color="auto"/>
            <w:bottom w:val="none" w:sz="0" w:space="0" w:color="auto"/>
            <w:right w:val="none" w:sz="0" w:space="0" w:color="auto"/>
          </w:divBdr>
        </w:div>
        <w:div w:id="588343534">
          <w:blockQuote w:val="1"/>
          <w:marLeft w:val="0"/>
          <w:marRight w:val="0"/>
          <w:marTop w:val="0"/>
          <w:marBottom w:val="0"/>
          <w:divBdr>
            <w:top w:val="none" w:sz="0" w:space="0" w:color="auto"/>
            <w:left w:val="none" w:sz="0" w:space="0" w:color="auto"/>
            <w:bottom w:val="none" w:sz="0" w:space="0" w:color="auto"/>
            <w:right w:val="none" w:sz="0" w:space="0" w:color="auto"/>
          </w:divBdr>
        </w:div>
        <w:div w:id="611202605">
          <w:blockQuote w:val="1"/>
          <w:marLeft w:val="0"/>
          <w:marRight w:val="0"/>
          <w:marTop w:val="0"/>
          <w:marBottom w:val="0"/>
          <w:divBdr>
            <w:top w:val="none" w:sz="0" w:space="0" w:color="auto"/>
            <w:left w:val="none" w:sz="0" w:space="0" w:color="auto"/>
            <w:bottom w:val="none" w:sz="0" w:space="0" w:color="auto"/>
            <w:right w:val="none" w:sz="0" w:space="0" w:color="auto"/>
          </w:divBdr>
        </w:div>
        <w:div w:id="650133911">
          <w:blockQuote w:val="1"/>
          <w:marLeft w:val="0"/>
          <w:marRight w:val="0"/>
          <w:marTop w:val="0"/>
          <w:marBottom w:val="0"/>
          <w:divBdr>
            <w:top w:val="none" w:sz="0" w:space="0" w:color="auto"/>
            <w:left w:val="none" w:sz="0" w:space="0" w:color="auto"/>
            <w:bottom w:val="none" w:sz="0" w:space="0" w:color="auto"/>
            <w:right w:val="none" w:sz="0" w:space="0" w:color="auto"/>
          </w:divBdr>
        </w:div>
        <w:div w:id="683174002">
          <w:blockQuote w:val="1"/>
          <w:marLeft w:val="0"/>
          <w:marRight w:val="0"/>
          <w:marTop w:val="0"/>
          <w:marBottom w:val="0"/>
          <w:divBdr>
            <w:top w:val="none" w:sz="0" w:space="0" w:color="auto"/>
            <w:left w:val="none" w:sz="0" w:space="0" w:color="auto"/>
            <w:bottom w:val="none" w:sz="0" w:space="0" w:color="auto"/>
            <w:right w:val="none" w:sz="0" w:space="0" w:color="auto"/>
          </w:divBdr>
        </w:div>
        <w:div w:id="694229802">
          <w:blockQuote w:val="1"/>
          <w:marLeft w:val="0"/>
          <w:marRight w:val="0"/>
          <w:marTop w:val="0"/>
          <w:marBottom w:val="0"/>
          <w:divBdr>
            <w:top w:val="none" w:sz="0" w:space="0" w:color="auto"/>
            <w:left w:val="none" w:sz="0" w:space="0" w:color="auto"/>
            <w:bottom w:val="none" w:sz="0" w:space="0" w:color="auto"/>
            <w:right w:val="none" w:sz="0" w:space="0" w:color="auto"/>
          </w:divBdr>
        </w:div>
        <w:div w:id="774057726">
          <w:blockQuote w:val="1"/>
          <w:marLeft w:val="0"/>
          <w:marRight w:val="0"/>
          <w:marTop w:val="0"/>
          <w:marBottom w:val="0"/>
          <w:divBdr>
            <w:top w:val="none" w:sz="0" w:space="0" w:color="auto"/>
            <w:left w:val="none" w:sz="0" w:space="0" w:color="auto"/>
            <w:bottom w:val="none" w:sz="0" w:space="0" w:color="auto"/>
            <w:right w:val="none" w:sz="0" w:space="0" w:color="auto"/>
          </w:divBdr>
        </w:div>
        <w:div w:id="774902152">
          <w:blockQuote w:val="1"/>
          <w:marLeft w:val="0"/>
          <w:marRight w:val="0"/>
          <w:marTop w:val="0"/>
          <w:marBottom w:val="0"/>
          <w:divBdr>
            <w:top w:val="none" w:sz="0" w:space="0" w:color="auto"/>
            <w:left w:val="none" w:sz="0" w:space="0" w:color="auto"/>
            <w:bottom w:val="none" w:sz="0" w:space="0" w:color="auto"/>
            <w:right w:val="none" w:sz="0" w:space="0" w:color="auto"/>
          </w:divBdr>
        </w:div>
        <w:div w:id="800347183">
          <w:blockQuote w:val="1"/>
          <w:marLeft w:val="0"/>
          <w:marRight w:val="0"/>
          <w:marTop w:val="0"/>
          <w:marBottom w:val="0"/>
          <w:divBdr>
            <w:top w:val="none" w:sz="0" w:space="0" w:color="auto"/>
            <w:left w:val="none" w:sz="0" w:space="0" w:color="auto"/>
            <w:bottom w:val="none" w:sz="0" w:space="0" w:color="auto"/>
            <w:right w:val="none" w:sz="0" w:space="0" w:color="auto"/>
          </w:divBdr>
        </w:div>
        <w:div w:id="841235381">
          <w:blockQuote w:val="1"/>
          <w:marLeft w:val="0"/>
          <w:marRight w:val="0"/>
          <w:marTop w:val="0"/>
          <w:marBottom w:val="0"/>
          <w:divBdr>
            <w:top w:val="none" w:sz="0" w:space="0" w:color="auto"/>
            <w:left w:val="none" w:sz="0" w:space="0" w:color="auto"/>
            <w:bottom w:val="none" w:sz="0" w:space="0" w:color="auto"/>
            <w:right w:val="none" w:sz="0" w:space="0" w:color="auto"/>
          </w:divBdr>
        </w:div>
        <w:div w:id="935285740">
          <w:blockQuote w:val="1"/>
          <w:marLeft w:val="0"/>
          <w:marRight w:val="0"/>
          <w:marTop w:val="0"/>
          <w:marBottom w:val="0"/>
          <w:divBdr>
            <w:top w:val="none" w:sz="0" w:space="0" w:color="auto"/>
            <w:left w:val="none" w:sz="0" w:space="0" w:color="auto"/>
            <w:bottom w:val="none" w:sz="0" w:space="0" w:color="auto"/>
            <w:right w:val="none" w:sz="0" w:space="0" w:color="auto"/>
          </w:divBdr>
        </w:div>
        <w:div w:id="957954673">
          <w:blockQuote w:val="1"/>
          <w:marLeft w:val="0"/>
          <w:marRight w:val="0"/>
          <w:marTop w:val="0"/>
          <w:marBottom w:val="0"/>
          <w:divBdr>
            <w:top w:val="none" w:sz="0" w:space="0" w:color="auto"/>
            <w:left w:val="none" w:sz="0" w:space="0" w:color="auto"/>
            <w:bottom w:val="none" w:sz="0" w:space="0" w:color="auto"/>
            <w:right w:val="none" w:sz="0" w:space="0" w:color="auto"/>
          </w:divBdr>
        </w:div>
        <w:div w:id="977151643">
          <w:blockQuote w:val="1"/>
          <w:marLeft w:val="0"/>
          <w:marRight w:val="0"/>
          <w:marTop w:val="0"/>
          <w:marBottom w:val="0"/>
          <w:divBdr>
            <w:top w:val="none" w:sz="0" w:space="0" w:color="auto"/>
            <w:left w:val="none" w:sz="0" w:space="0" w:color="auto"/>
            <w:bottom w:val="none" w:sz="0" w:space="0" w:color="auto"/>
            <w:right w:val="none" w:sz="0" w:space="0" w:color="auto"/>
          </w:divBdr>
        </w:div>
        <w:div w:id="1012410836">
          <w:blockQuote w:val="1"/>
          <w:marLeft w:val="0"/>
          <w:marRight w:val="0"/>
          <w:marTop w:val="0"/>
          <w:marBottom w:val="0"/>
          <w:divBdr>
            <w:top w:val="none" w:sz="0" w:space="0" w:color="auto"/>
            <w:left w:val="none" w:sz="0" w:space="0" w:color="auto"/>
            <w:bottom w:val="none" w:sz="0" w:space="0" w:color="auto"/>
            <w:right w:val="none" w:sz="0" w:space="0" w:color="auto"/>
          </w:divBdr>
        </w:div>
        <w:div w:id="1101412884">
          <w:blockQuote w:val="1"/>
          <w:marLeft w:val="0"/>
          <w:marRight w:val="0"/>
          <w:marTop w:val="0"/>
          <w:marBottom w:val="0"/>
          <w:divBdr>
            <w:top w:val="none" w:sz="0" w:space="0" w:color="auto"/>
            <w:left w:val="none" w:sz="0" w:space="0" w:color="auto"/>
            <w:bottom w:val="none" w:sz="0" w:space="0" w:color="auto"/>
            <w:right w:val="none" w:sz="0" w:space="0" w:color="auto"/>
          </w:divBdr>
        </w:div>
        <w:div w:id="1112244030">
          <w:blockQuote w:val="1"/>
          <w:marLeft w:val="0"/>
          <w:marRight w:val="0"/>
          <w:marTop w:val="0"/>
          <w:marBottom w:val="0"/>
          <w:divBdr>
            <w:top w:val="none" w:sz="0" w:space="0" w:color="auto"/>
            <w:left w:val="none" w:sz="0" w:space="0" w:color="auto"/>
            <w:bottom w:val="none" w:sz="0" w:space="0" w:color="auto"/>
            <w:right w:val="none" w:sz="0" w:space="0" w:color="auto"/>
          </w:divBdr>
        </w:div>
        <w:div w:id="1206216181">
          <w:blockQuote w:val="1"/>
          <w:marLeft w:val="0"/>
          <w:marRight w:val="0"/>
          <w:marTop w:val="0"/>
          <w:marBottom w:val="0"/>
          <w:divBdr>
            <w:top w:val="none" w:sz="0" w:space="0" w:color="auto"/>
            <w:left w:val="none" w:sz="0" w:space="0" w:color="auto"/>
            <w:bottom w:val="none" w:sz="0" w:space="0" w:color="auto"/>
            <w:right w:val="none" w:sz="0" w:space="0" w:color="auto"/>
          </w:divBdr>
        </w:div>
        <w:div w:id="1361972649">
          <w:blockQuote w:val="1"/>
          <w:marLeft w:val="0"/>
          <w:marRight w:val="0"/>
          <w:marTop w:val="0"/>
          <w:marBottom w:val="0"/>
          <w:divBdr>
            <w:top w:val="none" w:sz="0" w:space="0" w:color="auto"/>
            <w:left w:val="none" w:sz="0" w:space="0" w:color="auto"/>
            <w:bottom w:val="none" w:sz="0" w:space="0" w:color="auto"/>
            <w:right w:val="none" w:sz="0" w:space="0" w:color="auto"/>
          </w:divBdr>
        </w:div>
        <w:div w:id="1436747481">
          <w:blockQuote w:val="1"/>
          <w:marLeft w:val="0"/>
          <w:marRight w:val="0"/>
          <w:marTop w:val="0"/>
          <w:marBottom w:val="0"/>
          <w:divBdr>
            <w:top w:val="none" w:sz="0" w:space="0" w:color="auto"/>
            <w:left w:val="none" w:sz="0" w:space="0" w:color="auto"/>
            <w:bottom w:val="none" w:sz="0" w:space="0" w:color="auto"/>
            <w:right w:val="none" w:sz="0" w:space="0" w:color="auto"/>
          </w:divBdr>
        </w:div>
        <w:div w:id="1475365319">
          <w:blockQuote w:val="1"/>
          <w:marLeft w:val="0"/>
          <w:marRight w:val="0"/>
          <w:marTop w:val="0"/>
          <w:marBottom w:val="0"/>
          <w:divBdr>
            <w:top w:val="none" w:sz="0" w:space="0" w:color="auto"/>
            <w:left w:val="none" w:sz="0" w:space="0" w:color="auto"/>
            <w:bottom w:val="none" w:sz="0" w:space="0" w:color="auto"/>
            <w:right w:val="none" w:sz="0" w:space="0" w:color="auto"/>
          </w:divBdr>
        </w:div>
        <w:div w:id="1504124176">
          <w:blockQuote w:val="1"/>
          <w:marLeft w:val="0"/>
          <w:marRight w:val="0"/>
          <w:marTop w:val="0"/>
          <w:marBottom w:val="0"/>
          <w:divBdr>
            <w:top w:val="none" w:sz="0" w:space="0" w:color="auto"/>
            <w:left w:val="none" w:sz="0" w:space="0" w:color="auto"/>
            <w:bottom w:val="none" w:sz="0" w:space="0" w:color="auto"/>
            <w:right w:val="none" w:sz="0" w:space="0" w:color="auto"/>
          </w:divBdr>
        </w:div>
        <w:div w:id="1677491307">
          <w:blockQuote w:val="1"/>
          <w:marLeft w:val="0"/>
          <w:marRight w:val="0"/>
          <w:marTop w:val="0"/>
          <w:marBottom w:val="0"/>
          <w:divBdr>
            <w:top w:val="none" w:sz="0" w:space="0" w:color="auto"/>
            <w:left w:val="none" w:sz="0" w:space="0" w:color="auto"/>
            <w:bottom w:val="none" w:sz="0" w:space="0" w:color="auto"/>
            <w:right w:val="none" w:sz="0" w:space="0" w:color="auto"/>
          </w:divBdr>
        </w:div>
        <w:div w:id="1732190203">
          <w:blockQuote w:val="1"/>
          <w:marLeft w:val="0"/>
          <w:marRight w:val="0"/>
          <w:marTop w:val="0"/>
          <w:marBottom w:val="0"/>
          <w:divBdr>
            <w:top w:val="none" w:sz="0" w:space="0" w:color="auto"/>
            <w:left w:val="none" w:sz="0" w:space="0" w:color="auto"/>
            <w:bottom w:val="none" w:sz="0" w:space="0" w:color="auto"/>
            <w:right w:val="none" w:sz="0" w:space="0" w:color="auto"/>
          </w:divBdr>
        </w:div>
        <w:div w:id="1750158274">
          <w:blockQuote w:val="1"/>
          <w:marLeft w:val="0"/>
          <w:marRight w:val="0"/>
          <w:marTop w:val="0"/>
          <w:marBottom w:val="0"/>
          <w:divBdr>
            <w:top w:val="none" w:sz="0" w:space="0" w:color="auto"/>
            <w:left w:val="none" w:sz="0" w:space="0" w:color="auto"/>
            <w:bottom w:val="none" w:sz="0" w:space="0" w:color="auto"/>
            <w:right w:val="none" w:sz="0" w:space="0" w:color="auto"/>
          </w:divBdr>
        </w:div>
        <w:div w:id="1807120877">
          <w:blockQuote w:val="1"/>
          <w:marLeft w:val="0"/>
          <w:marRight w:val="0"/>
          <w:marTop w:val="0"/>
          <w:marBottom w:val="0"/>
          <w:divBdr>
            <w:top w:val="none" w:sz="0" w:space="0" w:color="auto"/>
            <w:left w:val="none" w:sz="0" w:space="0" w:color="auto"/>
            <w:bottom w:val="none" w:sz="0" w:space="0" w:color="auto"/>
            <w:right w:val="none" w:sz="0" w:space="0" w:color="auto"/>
          </w:divBdr>
        </w:div>
        <w:div w:id="1945650446">
          <w:marLeft w:val="0"/>
          <w:marRight w:val="0"/>
          <w:marTop w:val="272"/>
          <w:marBottom w:val="136"/>
          <w:divBdr>
            <w:top w:val="single" w:sz="12" w:space="0" w:color="FFC580"/>
            <w:left w:val="single" w:sz="12" w:space="0" w:color="FFC580"/>
            <w:bottom w:val="single" w:sz="12" w:space="0" w:color="FFC580"/>
            <w:right w:val="single" w:sz="12" w:space="0" w:color="FFC580"/>
          </w:divBdr>
          <w:divsChild>
            <w:div w:id="225652665">
              <w:marLeft w:val="0"/>
              <w:marRight w:val="0"/>
              <w:marTop w:val="0"/>
              <w:marBottom w:val="0"/>
              <w:divBdr>
                <w:top w:val="none" w:sz="0" w:space="0" w:color="auto"/>
                <w:left w:val="none" w:sz="0" w:space="0" w:color="auto"/>
                <w:bottom w:val="none" w:sz="0" w:space="0" w:color="auto"/>
                <w:right w:val="none" w:sz="0" w:space="0" w:color="auto"/>
              </w:divBdr>
            </w:div>
            <w:div w:id="1789737013">
              <w:marLeft w:val="0"/>
              <w:marRight w:val="0"/>
              <w:marTop w:val="0"/>
              <w:marBottom w:val="0"/>
              <w:divBdr>
                <w:top w:val="none" w:sz="0" w:space="0" w:color="auto"/>
                <w:left w:val="none" w:sz="0" w:space="0" w:color="auto"/>
                <w:bottom w:val="none" w:sz="0" w:space="0" w:color="auto"/>
                <w:right w:val="none" w:sz="0" w:space="0" w:color="auto"/>
              </w:divBdr>
            </w:div>
          </w:divsChild>
        </w:div>
        <w:div w:id="1998652459">
          <w:blockQuote w:val="1"/>
          <w:marLeft w:val="0"/>
          <w:marRight w:val="0"/>
          <w:marTop w:val="0"/>
          <w:marBottom w:val="0"/>
          <w:divBdr>
            <w:top w:val="none" w:sz="0" w:space="0" w:color="auto"/>
            <w:left w:val="none" w:sz="0" w:space="0" w:color="auto"/>
            <w:bottom w:val="none" w:sz="0" w:space="0" w:color="auto"/>
            <w:right w:val="none" w:sz="0" w:space="0" w:color="auto"/>
          </w:divBdr>
        </w:div>
        <w:div w:id="2044821085">
          <w:blockQuote w:val="1"/>
          <w:marLeft w:val="0"/>
          <w:marRight w:val="0"/>
          <w:marTop w:val="0"/>
          <w:marBottom w:val="0"/>
          <w:divBdr>
            <w:top w:val="none" w:sz="0" w:space="0" w:color="auto"/>
            <w:left w:val="none" w:sz="0" w:space="0" w:color="auto"/>
            <w:bottom w:val="none" w:sz="0" w:space="0" w:color="auto"/>
            <w:right w:val="none" w:sz="0" w:space="0" w:color="auto"/>
          </w:divBdr>
        </w:div>
        <w:div w:id="2062900557">
          <w:marLeft w:val="0"/>
          <w:marRight w:val="0"/>
          <w:marTop w:val="272"/>
          <w:marBottom w:val="136"/>
          <w:divBdr>
            <w:top w:val="single" w:sz="12" w:space="0" w:color="DEF3C5"/>
            <w:left w:val="single" w:sz="12" w:space="0" w:color="DEF3C5"/>
            <w:bottom w:val="single" w:sz="12" w:space="0" w:color="DEF3C5"/>
            <w:right w:val="single" w:sz="12" w:space="0" w:color="DEF3C5"/>
          </w:divBdr>
          <w:divsChild>
            <w:div w:id="330135720">
              <w:marLeft w:val="0"/>
              <w:marRight w:val="0"/>
              <w:marTop w:val="0"/>
              <w:marBottom w:val="0"/>
              <w:divBdr>
                <w:top w:val="none" w:sz="0" w:space="0" w:color="auto"/>
                <w:left w:val="none" w:sz="0" w:space="0" w:color="auto"/>
                <w:bottom w:val="none" w:sz="0" w:space="0" w:color="auto"/>
                <w:right w:val="none" w:sz="0" w:space="0" w:color="auto"/>
              </w:divBdr>
            </w:div>
            <w:div w:id="1718048151">
              <w:marLeft w:val="0"/>
              <w:marRight w:val="0"/>
              <w:marTop w:val="0"/>
              <w:marBottom w:val="0"/>
              <w:divBdr>
                <w:top w:val="none" w:sz="0" w:space="0" w:color="auto"/>
                <w:left w:val="none" w:sz="0" w:space="0" w:color="auto"/>
                <w:bottom w:val="none" w:sz="0" w:space="0" w:color="auto"/>
                <w:right w:val="none" w:sz="0" w:space="0" w:color="auto"/>
              </w:divBdr>
            </w:div>
          </w:divsChild>
        </w:div>
        <w:div w:id="20881396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0681465">
      <w:bodyDiv w:val="1"/>
      <w:marLeft w:val="0"/>
      <w:marRight w:val="0"/>
      <w:marTop w:val="0"/>
      <w:marBottom w:val="0"/>
      <w:divBdr>
        <w:top w:val="none" w:sz="0" w:space="0" w:color="auto"/>
        <w:left w:val="none" w:sz="0" w:space="0" w:color="auto"/>
        <w:bottom w:val="none" w:sz="0" w:space="0" w:color="auto"/>
        <w:right w:val="none" w:sz="0" w:space="0" w:color="auto"/>
      </w:divBdr>
    </w:div>
    <w:div w:id="1602950464">
      <w:bodyDiv w:val="1"/>
      <w:marLeft w:val="0"/>
      <w:marRight w:val="0"/>
      <w:marTop w:val="0"/>
      <w:marBottom w:val="0"/>
      <w:divBdr>
        <w:top w:val="none" w:sz="0" w:space="0" w:color="auto"/>
        <w:left w:val="none" w:sz="0" w:space="0" w:color="auto"/>
        <w:bottom w:val="none" w:sz="0" w:space="0" w:color="auto"/>
        <w:right w:val="none" w:sz="0" w:space="0" w:color="auto"/>
      </w:divBdr>
    </w:div>
    <w:div w:id="1610628546">
      <w:bodyDiv w:val="1"/>
      <w:marLeft w:val="0"/>
      <w:marRight w:val="0"/>
      <w:marTop w:val="0"/>
      <w:marBottom w:val="0"/>
      <w:divBdr>
        <w:top w:val="none" w:sz="0" w:space="0" w:color="auto"/>
        <w:left w:val="none" w:sz="0" w:space="0" w:color="auto"/>
        <w:bottom w:val="none" w:sz="0" w:space="0" w:color="auto"/>
        <w:right w:val="none" w:sz="0" w:space="0" w:color="auto"/>
      </w:divBdr>
    </w:div>
    <w:div w:id="1611283291">
      <w:bodyDiv w:val="1"/>
      <w:marLeft w:val="0"/>
      <w:marRight w:val="0"/>
      <w:marTop w:val="0"/>
      <w:marBottom w:val="0"/>
      <w:divBdr>
        <w:top w:val="none" w:sz="0" w:space="0" w:color="auto"/>
        <w:left w:val="none" w:sz="0" w:space="0" w:color="auto"/>
        <w:bottom w:val="none" w:sz="0" w:space="0" w:color="auto"/>
        <w:right w:val="none" w:sz="0" w:space="0" w:color="auto"/>
      </w:divBdr>
    </w:div>
    <w:div w:id="1612517938">
      <w:bodyDiv w:val="1"/>
      <w:marLeft w:val="0"/>
      <w:marRight w:val="0"/>
      <w:marTop w:val="0"/>
      <w:marBottom w:val="0"/>
      <w:divBdr>
        <w:top w:val="none" w:sz="0" w:space="0" w:color="auto"/>
        <w:left w:val="none" w:sz="0" w:space="0" w:color="auto"/>
        <w:bottom w:val="none" w:sz="0" w:space="0" w:color="auto"/>
        <w:right w:val="none" w:sz="0" w:space="0" w:color="auto"/>
      </w:divBdr>
    </w:div>
    <w:div w:id="1615597807">
      <w:bodyDiv w:val="1"/>
      <w:marLeft w:val="0"/>
      <w:marRight w:val="0"/>
      <w:marTop w:val="0"/>
      <w:marBottom w:val="0"/>
      <w:divBdr>
        <w:top w:val="none" w:sz="0" w:space="0" w:color="auto"/>
        <w:left w:val="none" w:sz="0" w:space="0" w:color="auto"/>
        <w:bottom w:val="none" w:sz="0" w:space="0" w:color="auto"/>
        <w:right w:val="none" w:sz="0" w:space="0" w:color="auto"/>
      </w:divBdr>
    </w:div>
    <w:div w:id="1617561988">
      <w:bodyDiv w:val="1"/>
      <w:marLeft w:val="0"/>
      <w:marRight w:val="0"/>
      <w:marTop w:val="0"/>
      <w:marBottom w:val="0"/>
      <w:divBdr>
        <w:top w:val="none" w:sz="0" w:space="0" w:color="auto"/>
        <w:left w:val="none" w:sz="0" w:space="0" w:color="auto"/>
        <w:bottom w:val="none" w:sz="0" w:space="0" w:color="auto"/>
        <w:right w:val="none" w:sz="0" w:space="0" w:color="auto"/>
      </w:divBdr>
    </w:div>
    <w:div w:id="1622111579">
      <w:bodyDiv w:val="1"/>
      <w:marLeft w:val="0"/>
      <w:marRight w:val="0"/>
      <w:marTop w:val="0"/>
      <w:marBottom w:val="0"/>
      <w:divBdr>
        <w:top w:val="none" w:sz="0" w:space="0" w:color="auto"/>
        <w:left w:val="none" w:sz="0" w:space="0" w:color="auto"/>
        <w:bottom w:val="none" w:sz="0" w:space="0" w:color="auto"/>
        <w:right w:val="none" w:sz="0" w:space="0" w:color="auto"/>
      </w:divBdr>
    </w:div>
    <w:div w:id="1628122775">
      <w:bodyDiv w:val="1"/>
      <w:marLeft w:val="0"/>
      <w:marRight w:val="0"/>
      <w:marTop w:val="0"/>
      <w:marBottom w:val="0"/>
      <w:divBdr>
        <w:top w:val="none" w:sz="0" w:space="0" w:color="auto"/>
        <w:left w:val="none" w:sz="0" w:space="0" w:color="auto"/>
        <w:bottom w:val="none" w:sz="0" w:space="0" w:color="auto"/>
        <w:right w:val="none" w:sz="0" w:space="0" w:color="auto"/>
      </w:divBdr>
    </w:div>
    <w:div w:id="1632437521">
      <w:bodyDiv w:val="1"/>
      <w:marLeft w:val="0"/>
      <w:marRight w:val="0"/>
      <w:marTop w:val="0"/>
      <w:marBottom w:val="0"/>
      <w:divBdr>
        <w:top w:val="none" w:sz="0" w:space="0" w:color="auto"/>
        <w:left w:val="none" w:sz="0" w:space="0" w:color="auto"/>
        <w:bottom w:val="none" w:sz="0" w:space="0" w:color="auto"/>
        <w:right w:val="none" w:sz="0" w:space="0" w:color="auto"/>
      </w:divBdr>
    </w:div>
    <w:div w:id="1635403070">
      <w:bodyDiv w:val="1"/>
      <w:marLeft w:val="0"/>
      <w:marRight w:val="0"/>
      <w:marTop w:val="0"/>
      <w:marBottom w:val="0"/>
      <w:divBdr>
        <w:top w:val="none" w:sz="0" w:space="0" w:color="auto"/>
        <w:left w:val="none" w:sz="0" w:space="0" w:color="auto"/>
        <w:bottom w:val="none" w:sz="0" w:space="0" w:color="auto"/>
        <w:right w:val="none" w:sz="0" w:space="0" w:color="auto"/>
      </w:divBdr>
    </w:div>
    <w:div w:id="1635940328">
      <w:bodyDiv w:val="1"/>
      <w:marLeft w:val="0"/>
      <w:marRight w:val="0"/>
      <w:marTop w:val="0"/>
      <w:marBottom w:val="0"/>
      <w:divBdr>
        <w:top w:val="none" w:sz="0" w:space="0" w:color="auto"/>
        <w:left w:val="none" w:sz="0" w:space="0" w:color="auto"/>
        <w:bottom w:val="none" w:sz="0" w:space="0" w:color="auto"/>
        <w:right w:val="none" w:sz="0" w:space="0" w:color="auto"/>
      </w:divBdr>
    </w:div>
    <w:div w:id="1643804570">
      <w:bodyDiv w:val="1"/>
      <w:marLeft w:val="0"/>
      <w:marRight w:val="0"/>
      <w:marTop w:val="0"/>
      <w:marBottom w:val="0"/>
      <w:divBdr>
        <w:top w:val="none" w:sz="0" w:space="0" w:color="auto"/>
        <w:left w:val="none" w:sz="0" w:space="0" w:color="auto"/>
        <w:bottom w:val="none" w:sz="0" w:space="0" w:color="auto"/>
        <w:right w:val="none" w:sz="0" w:space="0" w:color="auto"/>
      </w:divBdr>
    </w:div>
    <w:div w:id="1646929700">
      <w:bodyDiv w:val="1"/>
      <w:marLeft w:val="0"/>
      <w:marRight w:val="0"/>
      <w:marTop w:val="0"/>
      <w:marBottom w:val="0"/>
      <w:divBdr>
        <w:top w:val="none" w:sz="0" w:space="0" w:color="auto"/>
        <w:left w:val="none" w:sz="0" w:space="0" w:color="auto"/>
        <w:bottom w:val="none" w:sz="0" w:space="0" w:color="auto"/>
        <w:right w:val="none" w:sz="0" w:space="0" w:color="auto"/>
      </w:divBdr>
    </w:div>
    <w:div w:id="1647196538">
      <w:bodyDiv w:val="1"/>
      <w:marLeft w:val="0"/>
      <w:marRight w:val="0"/>
      <w:marTop w:val="0"/>
      <w:marBottom w:val="0"/>
      <w:divBdr>
        <w:top w:val="none" w:sz="0" w:space="0" w:color="auto"/>
        <w:left w:val="none" w:sz="0" w:space="0" w:color="auto"/>
        <w:bottom w:val="none" w:sz="0" w:space="0" w:color="auto"/>
        <w:right w:val="none" w:sz="0" w:space="0" w:color="auto"/>
      </w:divBdr>
    </w:div>
    <w:div w:id="1665081567">
      <w:bodyDiv w:val="1"/>
      <w:marLeft w:val="0"/>
      <w:marRight w:val="0"/>
      <w:marTop w:val="0"/>
      <w:marBottom w:val="0"/>
      <w:divBdr>
        <w:top w:val="none" w:sz="0" w:space="0" w:color="auto"/>
        <w:left w:val="none" w:sz="0" w:space="0" w:color="auto"/>
        <w:bottom w:val="none" w:sz="0" w:space="0" w:color="auto"/>
        <w:right w:val="none" w:sz="0" w:space="0" w:color="auto"/>
      </w:divBdr>
    </w:div>
    <w:div w:id="1680236584">
      <w:bodyDiv w:val="1"/>
      <w:marLeft w:val="0"/>
      <w:marRight w:val="0"/>
      <w:marTop w:val="0"/>
      <w:marBottom w:val="0"/>
      <w:divBdr>
        <w:top w:val="none" w:sz="0" w:space="0" w:color="auto"/>
        <w:left w:val="none" w:sz="0" w:space="0" w:color="auto"/>
        <w:bottom w:val="none" w:sz="0" w:space="0" w:color="auto"/>
        <w:right w:val="none" w:sz="0" w:space="0" w:color="auto"/>
      </w:divBdr>
    </w:div>
    <w:div w:id="1685014306">
      <w:bodyDiv w:val="1"/>
      <w:marLeft w:val="0"/>
      <w:marRight w:val="0"/>
      <w:marTop w:val="0"/>
      <w:marBottom w:val="0"/>
      <w:divBdr>
        <w:top w:val="none" w:sz="0" w:space="0" w:color="auto"/>
        <w:left w:val="none" w:sz="0" w:space="0" w:color="auto"/>
        <w:bottom w:val="none" w:sz="0" w:space="0" w:color="auto"/>
        <w:right w:val="none" w:sz="0" w:space="0" w:color="auto"/>
      </w:divBdr>
    </w:div>
    <w:div w:id="1685089187">
      <w:bodyDiv w:val="1"/>
      <w:marLeft w:val="0"/>
      <w:marRight w:val="0"/>
      <w:marTop w:val="0"/>
      <w:marBottom w:val="0"/>
      <w:divBdr>
        <w:top w:val="none" w:sz="0" w:space="0" w:color="auto"/>
        <w:left w:val="none" w:sz="0" w:space="0" w:color="auto"/>
        <w:bottom w:val="none" w:sz="0" w:space="0" w:color="auto"/>
        <w:right w:val="none" w:sz="0" w:space="0" w:color="auto"/>
      </w:divBdr>
    </w:div>
    <w:div w:id="1687321381">
      <w:bodyDiv w:val="1"/>
      <w:marLeft w:val="0"/>
      <w:marRight w:val="0"/>
      <w:marTop w:val="0"/>
      <w:marBottom w:val="0"/>
      <w:divBdr>
        <w:top w:val="none" w:sz="0" w:space="0" w:color="auto"/>
        <w:left w:val="none" w:sz="0" w:space="0" w:color="auto"/>
        <w:bottom w:val="none" w:sz="0" w:space="0" w:color="auto"/>
        <w:right w:val="none" w:sz="0" w:space="0" w:color="auto"/>
      </w:divBdr>
    </w:div>
    <w:div w:id="1698659531">
      <w:bodyDiv w:val="1"/>
      <w:marLeft w:val="0"/>
      <w:marRight w:val="0"/>
      <w:marTop w:val="0"/>
      <w:marBottom w:val="0"/>
      <w:divBdr>
        <w:top w:val="none" w:sz="0" w:space="0" w:color="auto"/>
        <w:left w:val="none" w:sz="0" w:space="0" w:color="auto"/>
        <w:bottom w:val="none" w:sz="0" w:space="0" w:color="auto"/>
        <w:right w:val="none" w:sz="0" w:space="0" w:color="auto"/>
      </w:divBdr>
    </w:div>
    <w:div w:id="1703169814">
      <w:bodyDiv w:val="1"/>
      <w:marLeft w:val="0"/>
      <w:marRight w:val="0"/>
      <w:marTop w:val="0"/>
      <w:marBottom w:val="0"/>
      <w:divBdr>
        <w:top w:val="none" w:sz="0" w:space="0" w:color="auto"/>
        <w:left w:val="none" w:sz="0" w:space="0" w:color="auto"/>
        <w:bottom w:val="none" w:sz="0" w:space="0" w:color="auto"/>
        <w:right w:val="none" w:sz="0" w:space="0" w:color="auto"/>
      </w:divBdr>
    </w:div>
    <w:div w:id="1705591564">
      <w:bodyDiv w:val="1"/>
      <w:marLeft w:val="0"/>
      <w:marRight w:val="0"/>
      <w:marTop w:val="0"/>
      <w:marBottom w:val="0"/>
      <w:divBdr>
        <w:top w:val="none" w:sz="0" w:space="0" w:color="auto"/>
        <w:left w:val="none" w:sz="0" w:space="0" w:color="auto"/>
        <w:bottom w:val="none" w:sz="0" w:space="0" w:color="auto"/>
        <w:right w:val="none" w:sz="0" w:space="0" w:color="auto"/>
      </w:divBdr>
    </w:div>
    <w:div w:id="1707296552">
      <w:bodyDiv w:val="1"/>
      <w:marLeft w:val="0"/>
      <w:marRight w:val="0"/>
      <w:marTop w:val="0"/>
      <w:marBottom w:val="0"/>
      <w:divBdr>
        <w:top w:val="none" w:sz="0" w:space="0" w:color="auto"/>
        <w:left w:val="none" w:sz="0" w:space="0" w:color="auto"/>
        <w:bottom w:val="none" w:sz="0" w:space="0" w:color="auto"/>
        <w:right w:val="none" w:sz="0" w:space="0" w:color="auto"/>
      </w:divBdr>
    </w:div>
    <w:div w:id="1711028193">
      <w:bodyDiv w:val="1"/>
      <w:marLeft w:val="0"/>
      <w:marRight w:val="0"/>
      <w:marTop w:val="0"/>
      <w:marBottom w:val="0"/>
      <w:divBdr>
        <w:top w:val="none" w:sz="0" w:space="0" w:color="auto"/>
        <w:left w:val="none" w:sz="0" w:space="0" w:color="auto"/>
        <w:bottom w:val="none" w:sz="0" w:space="0" w:color="auto"/>
        <w:right w:val="none" w:sz="0" w:space="0" w:color="auto"/>
      </w:divBdr>
    </w:div>
    <w:div w:id="1727414497">
      <w:bodyDiv w:val="1"/>
      <w:marLeft w:val="0"/>
      <w:marRight w:val="0"/>
      <w:marTop w:val="0"/>
      <w:marBottom w:val="0"/>
      <w:divBdr>
        <w:top w:val="none" w:sz="0" w:space="0" w:color="auto"/>
        <w:left w:val="none" w:sz="0" w:space="0" w:color="auto"/>
        <w:bottom w:val="none" w:sz="0" w:space="0" w:color="auto"/>
        <w:right w:val="none" w:sz="0" w:space="0" w:color="auto"/>
      </w:divBdr>
    </w:div>
    <w:div w:id="1746951282">
      <w:bodyDiv w:val="1"/>
      <w:marLeft w:val="0"/>
      <w:marRight w:val="0"/>
      <w:marTop w:val="0"/>
      <w:marBottom w:val="0"/>
      <w:divBdr>
        <w:top w:val="none" w:sz="0" w:space="0" w:color="auto"/>
        <w:left w:val="none" w:sz="0" w:space="0" w:color="auto"/>
        <w:bottom w:val="none" w:sz="0" w:space="0" w:color="auto"/>
        <w:right w:val="none" w:sz="0" w:space="0" w:color="auto"/>
      </w:divBdr>
    </w:div>
    <w:div w:id="1756319375">
      <w:bodyDiv w:val="1"/>
      <w:marLeft w:val="0"/>
      <w:marRight w:val="0"/>
      <w:marTop w:val="0"/>
      <w:marBottom w:val="0"/>
      <w:divBdr>
        <w:top w:val="none" w:sz="0" w:space="0" w:color="auto"/>
        <w:left w:val="none" w:sz="0" w:space="0" w:color="auto"/>
        <w:bottom w:val="none" w:sz="0" w:space="0" w:color="auto"/>
        <w:right w:val="none" w:sz="0" w:space="0" w:color="auto"/>
      </w:divBdr>
    </w:div>
    <w:div w:id="1769691304">
      <w:bodyDiv w:val="1"/>
      <w:marLeft w:val="0"/>
      <w:marRight w:val="0"/>
      <w:marTop w:val="0"/>
      <w:marBottom w:val="0"/>
      <w:divBdr>
        <w:top w:val="none" w:sz="0" w:space="0" w:color="auto"/>
        <w:left w:val="none" w:sz="0" w:space="0" w:color="auto"/>
        <w:bottom w:val="none" w:sz="0" w:space="0" w:color="auto"/>
        <w:right w:val="none" w:sz="0" w:space="0" w:color="auto"/>
      </w:divBdr>
    </w:div>
    <w:div w:id="1789737873">
      <w:bodyDiv w:val="1"/>
      <w:marLeft w:val="0"/>
      <w:marRight w:val="0"/>
      <w:marTop w:val="0"/>
      <w:marBottom w:val="0"/>
      <w:divBdr>
        <w:top w:val="none" w:sz="0" w:space="0" w:color="auto"/>
        <w:left w:val="none" w:sz="0" w:space="0" w:color="auto"/>
        <w:bottom w:val="none" w:sz="0" w:space="0" w:color="auto"/>
        <w:right w:val="none" w:sz="0" w:space="0" w:color="auto"/>
      </w:divBdr>
    </w:div>
    <w:div w:id="1797720328">
      <w:bodyDiv w:val="1"/>
      <w:marLeft w:val="0"/>
      <w:marRight w:val="0"/>
      <w:marTop w:val="0"/>
      <w:marBottom w:val="0"/>
      <w:divBdr>
        <w:top w:val="none" w:sz="0" w:space="0" w:color="auto"/>
        <w:left w:val="none" w:sz="0" w:space="0" w:color="auto"/>
        <w:bottom w:val="none" w:sz="0" w:space="0" w:color="auto"/>
        <w:right w:val="none" w:sz="0" w:space="0" w:color="auto"/>
      </w:divBdr>
    </w:div>
    <w:div w:id="1806508201">
      <w:bodyDiv w:val="1"/>
      <w:marLeft w:val="0"/>
      <w:marRight w:val="0"/>
      <w:marTop w:val="0"/>
      <w:marBottom w:val="0"/>
      <w:divBdr>
        <w:top w:val="none" w:sz="0" w:space="0" w:color="auto"/>
        <w:left w:val="none" w:sz="0" w:space="0" w:color="auto"/>
        <w:bottom w:val="none" w:sz="0" w:space="0" w:color="auto"/>
        <w:right w:val="none" w:sz="0" w:space="0" w:color="auto"/>
      </w:divBdr>
    </w:div>
    <w:div w:id="1862430951">
      <w:bodyDiv w:val="1"/>
      <w:marLeft w:val="0"/>
      <w:marRight w:val="0"/>
      <w:marTop w:val="0"/>
      <w:marBottom w:val="0"/>
      <w:divBdr>
        <w:top w:val="none" w:sz="0" w:space="0" w:color="auto"/>
        <w:left w:val="none" w:sz="0" w:space="0" w:color="auto"/>
        <w:bottom w:val="none" w:sz="0" w:space="0" w:color="auto"/>
        <w:right w:val="none" w:sz="0" w:space="0" w:color="auto"/>
      </w:divBdr>
    </w:div>
    <w:div w:id="1866138852">
      <w:bodyDiv w:val="1"/>
      <w:marLeft w:val="0"/>
      <w:marRight w:val="0"/>
      <w:marTop w:val="0"/>
      <w:marBottom w:val="0"/>
      <w:divBdr>
        <w:top w:val="none" w:sz="0" w:space="0" w:color="auto"/>
        <w:left w:val="none" w:sz="0" w:space="0" w:color="auto"/>
        <w:bottom w:val="none" w:sz="0" w:space="0" w:color="auto"/>
        <w:right w:val="none" w:sz="0" w:space="0" w:color="auto"/>
      </w:divBdr>
    </w:div>
    <w:div w:id="1895850667">
      <w:bodyDiv w:val="1"/>
      <w:marLeft w:val="0"/>
      <w:marRight w:val="0"/>
      <w:marTop w:val="0"/>
      <w:marBottom w:val="0"/>
      <w:divBdr>
        <w:top w:val="none" w:sz="0" w:space="0" w:color="auto"/>
        <w:left w:val="none" w:sz="0" w:space="0" w:color="auto"/>
        <w:bottom w:val="none" w:sz="0" w:space="0" w:color="auto"/>
        <w:right w:val="none" w:sz="0" w:space="0" w:color="auto"/>
      </w:divBdr>
    </w:div>
    <w:div w:id="1938639467">
      <w:bodyDiv w:val="1"/>
      <w:marLeft w:val="0"/>
      <w:marRight w:val="0"/>
      <w:marTop w:val="0"/>
      <w:marBottom w:val="0"/>
      <w:divBdr>
        <w:top w:val="none" w:sz="0" w:space="0" w:color="auto"/>
        <w:left w:val="none" w:sz="0" w:space="0" w:color="auto"/>
        <w:bottom w:val="none" w:sz="0" w:space="0" w:color="auto"/>
        <w:right w:val="none" w:sz="0" w:space="0" w:color="auto"/>
      </w:divBdr>
    </w:div>
    <w:div w:id="1946107626">
      <w:bodyDiv w:val="1"/>
      <w:marLeft w:val="0"/>
      <w:marRight w:val="0"/>
      <w:marTop w:val="0"/>
      <w:marBottom w:val="0"/>
      <w:divBdr>
        <w:top w:val="none" w:sz="0" w:space="0" w:color="auto"/>
        <w:left w:val="none" w:sz="0" w:space="0" w:color="auto"/>
        <w:bottom w:val="none" w:sz="0" w:space="0" w:color="auto"/>
        <w:right w:val="none" w:sz="0" w:space="0" w:color="auto"/>
      </w:divBdr>
    </w:div>
    <w:div w:id="1949893512">
      <w:bodyDiv w:val="1"/>
      <w:marLeft w:val="0"/>
      <w:marRight w:val="0"/>
      <w:marTop w:val="0"/>
      <w:marBottom w:val="0"/>
      <w:divBdr>
        <w:top w:val="none" w:sz="0" w:space="0" w:color="auto"/>
        <w:left w:val="none" w:sz="0" w:space="0" w:color="auto"/>
        <w:bottom w:val="none" w:sz="0" w:space="0" w:color="auto"/>
        <w:right w:val="none" w:sz="0" w:space="0" w:color="auto"/>
      </w:divBdr>
    </w:div>
    <w:div w:id="1976179686">
      <w:bodyDiv w:val="1"/>
      <w:marLeft w:val="0"/>
      <w:marRight w:val="0"/>
      <w:marTop w:val="0"/>
      <w:marBottom w:val="0"/>
      <w:divBdr>
        <w:top w:val="none" w:sz="0" w:space="0" w:color="auto"/>
        <w:left w:val="none" w:sz="0" w:space="0" w:color="auto"/>
        <w:bottom w:val="none" w:sz="0" w:space="0" w:color="auto"/>
        <w:right w:val="none" w:sz="0" w:space="0" w:color="auto"/>
      </w:divBdr>
    </w:div>
    <w:div w:id="1987666870">
      <w:bodyDiv w:val="1"/>
      <w:marLeft w:val="0"/>
      <w:marRight w:val="0"/>
      <w:marTop w:val="0"/>
      <w:marBottom w:val="0"/>
      <w:divBdr>
        <w:top w:val="none" w:sz="0" w:space="0" w:color="auto"/>
        <w:left w:val="none" w:sz="0" w:space="0" w:color="auto"/>
        <w:bottom w:val="none" w:sz="0" w:space="0" w:color="auto"/>
        <w:right w:val="none" w:sz="0" w:space="0" w:color="auto"/>
      </w:divBdr>
    </w:div>
    <w:div w:id="1991715366">
      <w:bodyDiv w:val="1"/>
      <w:marLeft w:val="0"/>
      <w:marRight w:val="0"/>
      <w:marTop w:val="0"/>
      <w:marBottom w:val="0"/>
      <w:divBdr>
        <w:top w:val="none" w:sz="0" w:space="0" w:color="auto"/>
        <w:left w:val="none" w:sz="0" w:space="0" w:color="auto"/>
        <w:bottom w:val="none" w:sz="0" w:space="0" w:color="auto"/>
        <w:right w:val="none" w:sz="0" w:space="0" w:color="auto"/>
      </w:divBdr>
    </w:div>
    <w:div w:id="1999725590">
      <w:bodyDiv w:val="1"/>
      <w:marLeft w:val="0"/>
      <w:marRight w:val="0"/>
      <w:marTop w:val="0"/>
      <w:marBottom w:val="0"/>
      <w:divBdr>
        <w:top w:val="none" w:sz="0" w:space="0" w:color="auto"/>
        <w:left w:val="none" w:sz="0" w:space="0" w:color="auto"/>
        <w:bottom w:val="none" w:sz="0" w:space="0" w:color="auto"/>
        <w:right w:val="none" w:sz="0" w:space="0" w:color="auto"/>
      </w:divBdr>
    </w:div>
    <w:div w:id="2026515622">
      <w:bodyDiv w:val="1"/>
      <w:marLeft w:val="0"/>
      <w:marRight w:val="0"/>
      <w:marTop w:val="0"/>
      <w:marBottom w:val="0"/>
      <w:divBdr>
        <w:top w:val="none" w:sz="0" w:space="0" w:color="auto"/>
        <w:left w:val="none" w:sz="0" w:space="0" w:color="auto"/>
        <w:bottom w:val="none" w:sz="0" w:space="0" w:color="auto"/>
        <w:right w:val="none" w:sz="0" w:space="0" w:color="auto"/>
      </w:divBdr>
    </w:div>
    <w:div w:id="2047631616">
      <w:bodyDiv w:val="1"/>
      <w:marLeft w:val="0"/>
      <w:marRight w:val="0"/>
      <w:marTop w:val="0"/>
      <w:marBottom w:val="0"/>
      <w:divBdr>
        <w:top w:val="none" w:sz="0" w:space="0" w:color="auto"/>
        <w:left w:val="none" w:sz="0" w:space="0" w:color="auto"/>
        <w:bottom w:val="none" w:sz="0" w:space="0" w:color="auto"/>
        <w:right w:val="none" w:sz="0" w:space="0" w:color="auto"/>
      </w:divBdr>
    </w:div>
    <w:div w:id="2074813873">
      <w:bodyDiv w:val="1"/>
      <w:marLeft w:val="0"/>
      <w:marRight w:val="0"/>
      <w:marTop w:val="0"/>
      <w:marBottom w:val="0"/>
      <w:divBdr>
        <w:top w:val="none" w:sz="0" w:space="0" w:color="auto"/>
        <w:left w:val="none" w:sz="0" w:space="0" w:color="auto"/>
        <w:bottom w:val="none" w:sz="0" w:space="0" w:color="auto"/>
        <w:right w:val="none" w:sz="0" w:space="0" w:color="auto"/>
      </w:divBdr>
    </w:div>
    <w:div w:id="2084836747">
      <w:bodyDiv w:val="1"/>
      <w:marLeft w:val="0"/>
      <w:marRight w:val="0"/>
      <w:marTop w:val="0"/>
      <w:marBottom w:val="0"/>
      <w:divBdr>
        <w:top w:val="none" w:sz="0" w:space="0" w:color="auto"/>
        <w:left w:val="none" w:sz="0" w:space="0" w:color="auto"/>
        <w:bottom w:val="none" w:sz="0" w:space="0" w:color="auto"/>
        <w:right w:val="none" w:sz="0" w:space="0" w:color="auto"/>
      </w:divBdr>
    </w:div>
    <w:div w:id="2088182394">
      <w:bodyDiv w:val="1"/>
      <w:marLeft w:val="0"/>
      <w:marRight w:val="0"/>
      <w:marTop w:val="0"/>
      <w:marBottom w:val="0"/>
      <w:divBdr>
        <w:top w:val="none" w:sz="0" w:space="0" w:color="auto"/>
        <w:left w:val="none" w:sz="0" w:space="0" w:color="auto"/>
        <w:bottom w:val="none" w:sz="0" w:space="0" w:color="auto"/>
        <w:right w:val="none" w:sz="0" w:space="0" w:color="auto"/>
      </w:divBdr>
    </w:div>
    <w:div w:id="2089689500">
      <w:bodyDiv w:val="1"/>
      <w:marLeft w:val="0"/>
      <w:marRight w:val="0"/>
      <w:marTop w:val="0"/>
      <w:marBottom w:val="0"/>
      <w:divBdr>
        <w:top w:val="none" w:sz="0" w:space="0" w:color="auto"/>
        <w:left w:val="none" w:sz="0" w:space="0" w:color="auto"/>
        <w:bottom w:val="none" w:sz="0" w:space="0" w:color="auto"/>
        <w:right w:val="none" w:sz="0" w:space="0" w:color="auto"/>
      </w:divBdr>
    </w:div>
    <w:div w:id="2101558948">
      <w:bodyDiv w:val="1"/>
      <w:marLeft w:val="0"/>
      <w:marRight w:val="0"/>
      <w:marTop w:val="0"/>
      <w:marBottom w:val="0"/>
      <w:divBdr>
        <w:top w:val="none" w:sz="0" w:space="0" w:color="auto"/>
        <w:left w:val="none" w:sz="0" w:space="0" w:color="auto"/>
        <w:bottom w:val="none" w:sz="0" w:space="0" w:color="auto"/>
        <w:right w:val="none" w:sz="0" w:space="0" w:color="auto"/>
      </w:divBdr>
    </w:div>
    <w:div w:id="2109348128">
      <w:bodyDiv w:val="1"/>
      <w:marLeft w:val="0"/>
      <w:marRight w:val="0"/>
      <w:marTop w:val="0"/>
      <w:marBottom w:val="0"/>
      <w:divBdr>
        <w:top w:val="none" w:sz="0" w:space="0" w:color="auto"/>
        <w:left w:val="none" w:sz="0" w:space="0" w:color="auto"/>
        <w:bottom w:val="none" w:sz="0" w:space="0" w:color="auto"/>
        <w:right w:val="none" w:sz="0" w:space="0" w:color="auto"/>
      </w:divBdr>
    </w:div>
    <w:div w:id="211139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24A5A-F5E4-4C1E-894C-4CF7692F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1945</TotalTime>
  <Pages>15</Pages>
  <Words>1676</Words>
  <Characters>9559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BiRj@N</dc:creator>
  <cp:lastModifiedBy>пк</cp:lastModifiedBy>
  <cp:revision>299</cp:revision>
  <dcterms:created xsi:type="dcterms:W3CDTF">2020-11-26T03:51:00Z</dcterms:created>
  <dcterms:modified xsi:type="dcterms:W3CDTF">2022-09-16T09:31:00Z</dcterms:modified>
</cp:coreProperties>
</file>